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B9180C">
      <w:pPr>
        <w:ind w:firstLine="0" w:firstLineChars="0"/>
        <w:jc w:val="center"/>
        <w:rPr>
          <w:rFonts w:ascii="宋体" w:hAnsi="宋体" w:eastAsia="宋体" w:cs="宋体"/>
          <w:b/>
          <w:bCs/>
          <w:color w:val="000000"/>
          <w:spacing w:val="20"/>
          <w:sz w:val="44"/>
          <w:szCs w:val="44"/>
          <w:highlight w:val="none"/>
        </w:rPr>
      </w:pPr>
    </w:p>
    <w:p w14:paraId="02720D8D">
      <w:pPr>
        <w:ind w:firstLine="0" w:firstLineChars="0"/>
        <w:jc w:val="center"/>
        <w:rPr>
          <w:rFonts w:hint="eastAsia" w:ascii="宋体" w:hAnsi="宋体" w:eastAsia="宋体" w:cs="宋体"/>
          <w:b/>
          <w:bCs/>
          <w:color w:val="000000"/>
          <w:spacing w:val="20"/>
          <w:sz w:val="48"/>
          <w:szCs w:val="48"/>
          <w:highlight w:val="none"/>
          <w:lang w:eastAsia="zh-CN"/>
        </w:rPr>
      </w:pPr>
      <w:r>
        <w:rPr>
          <w:rFonts w:hint="eastAsia" w:ascii="宋体" w:hAnsi="宋体" w:eastAsia="宋体" w:cs="宋体"/>
          <w:b/>
          <w:bCs/>
          <w:color w:val="000000"/>
          <w:spacing w:val="20"/>
          <w:sz w:val="48"/>
          <w:szCs w:val="48"/>
          <w:highlight w:val="none"/>
          <w:lang w:eastAsia="zh-CN"/>
        </w:rPr>
        <w:t>第三届贵阳市跨境电商创业创新大赛</w:t>
      </w:r>
    </w:p>
    <w:p w14:paraId="42C5C43F">
      <w:pPr>
        <w:ind w:firstLine="0" w:firstLineChars="0"/>
        <w:jc w:val="center"/>
        <w:rPr>
          <w:rFonts w:ascii="宋体" w:hAnsi="宋体" w:eastAsia="宋体" w:cs="宋体"/>
          <w:b/>
          <w:bCs/>
          <w:color w:val="000000"/>
          <w:spacing w:val="20"/>
          <w:sz w:val="48"/>
          <w:szCs w:val="48"/>
          <w:highlight w:val="none"/>
        </w:rPr>
      </w:pPr>
      <w:r>
        <w:rPr>
          <w:rFonts w:hint="eastAsia" w:ascii="宋体" w:hAnsi="宋体" w:eastAsia="宋体" w:cs="宋体"/>
          <w:b/>
          <w:bCs/>
          <w:color w:val="000000"/>
          <w:spacing w:val="20"/>
          <w:sz w:val="48"/>
          <w:szCs w:val="48"/>
          <w:highlight w:val="none"/>
        </w:rPr>
        <w:t>采购文件</w:t>
      </w:r>
    </w:p>
    <w:p w14:paraId="30A7323F">
      <w:pPr>
        <w:ind w:firstLine="0" w:firstLineChars="0"/>
        <w:jc w:val="center"/>
        <w:rPr>
          <w:rFonts w:ascii="宋体" w:hAnsi="宋体" w:eastAsia="宋体" w:cs="宋体"/>
          <w:color w:val="000000"/>
          <w:highlight w:val="none"/>
        </w:rPr>
      </w:pPr>
      <w:r>
        <w:rPr>
          <w:rFonts w:hint="eastAsia" w:ascii="宋体" w:hAnsi="宋体" w:eastAsia="宋体" w:cs="宋体"/>
          <w:color w:val="000000"/>
          <w:highlight w:val="none"/>
        </w:rPr>
        <w:drawing>
          <wp:inline distT="0" distB="0" distL="0" distR="0">
            <wp:extent cx="2926715" cy="1803400"/>
            <wp:effectExtent l="0" t="0" r="6985" b="6350"/>
            <wp:docPr id="1026" name="图片 1" descr="新山水建设咨询"/>
            <wp:cNvGraphicFramePr/>
            <a:graphic xmlns:a="http://schemas.openxmlformats.org/drawingml/2006/main">
              <a:graphicData uri="http://schemas.openxmlformats.org/drawingml/2006/picture">
                <pic:pic xmlns:pic="http://schemas.openxmlformats.org/drawingml/2006/picture">
                  <pic:nvPicPr>
                    <pic:cNvPr id="1026" name="图片 1" descr="新山水建设咨询"/>
                    <pic:cNvPicPr/>
                  </pic:nvPicPr>
                  <pic:blipFill>
                    <a:blip r:embed="rId18" cstate="print"/>
                    <a:srcRect/>
                    <a:stretch>
                      <a:fillRect/>
                    </a:stretch>
                  </pic:blipFill>
                  <pic:spPr>
                    <a:xfrm>
                      <a:off x="0" y="0"/>
                      <a:ext cx="2926715" cy="1803400"/>
                    </a:xfrm>
                    <a:prstGeom prst="rect">
                      <a:avLst/>
                    </a:prstGeom>
                    <a:ln>
                      <a:noFill/>
                    </a:ln>
                  </pic:spPr>
                </pic:pic>
              </a:graphicData>
            </a:graphic>
          </wp:inline>
        </w:drawing>
      </w:r>
    </w:p>
    <w:p w14:paraId="2322119B">
      <w:pPr>
        <w:ind w:firstLine="0" w:firstLineChars="0"/>
        <w:jc w:val="center"/>
        <w:rPr>
          <w:rFonts w:ascii="宋体" w:hAnsi="宋体" w:eastAsia="宋体" w:cs="宋体"/>
          <w:color w:val="000000"/>
          <w:highlight w:val="none"/>
        </w:rPr>
      </w:pPr>
    </w:p>
    <w:p w14:paraId="11A679AD">
      <w:pPr>
        <w:ind w:firstLine="0" w:firstLineChars="0"/>
        <w:jc w:val="center"/>
        <w:rPr>
          <w:rFonts w:ascii="宋体" w:hAnsi="宋体" w:eastAsia="宋体" w:cs="宋体"/>
          <w:color w:val="000000"/>
          <w:highlight w:val="none"/>
        </w:rPr>
      </w:pPr>
    </w:p>
    <w:p w14:paraId="784D198E">
      <w:pPr>
        <w:ind w:firstLine="0" w:firstLineChars="0"/>
        <w:jc w:val="center"/>
        <w:rPr>
          <w:rFonts w:ascii="宋体" w:hAnsi="宋体" w:eastAsia="宋体" w:cs="宋体"/>
          <w:color w:val="000000"/>
          <w:highlight w:val="none"/>
        </w:rPr>
      </w:pPr>
      <w:r>
        <w:rPr>
          <w:rFonts w:hint="eastAsia" w:ascii="宋体" w:hAnsi="宋体" w:eastAsia="宋体" w:cs="宋体"/>
          <w:color w:val="000000"/>
          <w:highlight w:val="none"/>
        </w:rPr>
        <w:t>（2025年</w:t>
      </w:r>
      <w:r>
        <w:rPr>
          <w:rFonts w:hint="eastAsia" w:ascii="宋体" w:hAnsi="宋体" w:eastAsia="宋体" w:cs="宋体"/>
          <w:color w:val="000000"/>
          <w:highlight w:val="none"/>
          <w:lang w:val="en-US" w:eastAsia="zh-CN"/>
        </w:rPr>
        <w:t>8</w:t>
      </w:r>
      <w:r>
        <w:rPr>
          <w:rFonts w:hint="eastAsia" w:ascii="宋体" w:hAnsi="宋体" w:eastAsia="宋体" w:cs="宋体"/>
          <w:color w:val="000000"/>
          <w:highlight w:val="none"/>
        </w:rPr>
        <w:t>月）</w:t>
      </w:r>
    </w:p>
    <w:tbl>
      <w:tblPr>
        <w:tblStyle w:val="21"/>
        <w:tblW w:w="9195" w:type="dxa"/>
        <w:jc w:val="center"/>
        <w:tblLayout w:type="fixed"/>
        <w:tblCellMar>
          <w:top w:w="0" w:type="dxa"/>
          <w:left w:w="108" w:type="dxa"/>
          <w:bottom w:w="0" w:type="dxa"/>
          <w:right w:w="108" w:type="dxa"/>
        </w:tblCellMar>
      </w:tblPr>
      <w:tblGrid>
        <w:gridCol w:w="1970"/>
        <w:gridCol w:w="2182"/>
        <w:gridCol w:w="416"/>
        <w:gridCol w:w="1198"/>
        <w:gridCol w:w="176"/>
        <w:gridCol w:w="3253"/>
      </w:tblGrid>
      <w:tr w14:paraId="7A64DFA2">
        <w:tblPrEx>
          <w:tblCellMar>
            <w:top w:w="0" w:type="dxa"/>
            <w:left w:w="108" w:type="dxa"/>
            <w:bottom w:w="0" w:type="dxa"/>
            <w:right w:w="108" w:type="dxa"/>
          </w:tblCellMar>
        </w:tblPrEx>
        <w:trPr>
          <w:trHeight w:val="567" w:hRule="atLeast"/>
          <w:jc w:val="center"/>
        </w:trPr>
        <w:tc>
          <w:tcPr>
            <w:tcW w:w="1970" w:type="dxa"/>
            <w:vAlign w:val="bottom"/>
          </w:tcPr>
          <w:p w14:paraId="3BD98B3C">
            <w:pPr>
              <w:keepNext w:val="0"/>
              <w:keepLines w:val="0"/>
              <w:suppressLineNumbers w:val="0"/>
              <w:spacing w:before="0" w:beforeAutospacing="0" w:after="0" w:afterAutospacing="0"/>
              <w:ind w:left="0" w:right="0" w:firstLine="0" w:firstLineChars="0"/>
              <w:jc w:val="distribute"/>
              <w:rPr>
                <w:rFonts w:hint="default" w:ascii="宋体" w:hAnsi="宋体" w:eastAsia="宋体" w:cs="宋体"/>
                <w:color w:val="000000"/>
                <w:highlight w:val="none"/>
              </w:rPr>
            </w:pPr>
            <w:r>
              <w:rPr>
                <w:rFonts w:hint="eastAsia" w:ascii="宋体" w:hAnsi="宋体" w:eastAsia="宋体" w:cs="宋体"/>
                <w:color w:val="000000"/>
                <w:highlight w:val="none"/>
              </w:rPr>
              <w:t>项目名称：</w:t>
            </w:r>
          </w:p>
        </w:tc>
        <w:tc>
          <w:tcPr>
            <w:tcW w:w="7225" w:type="dxa"/>
            <w:gridSpan w:val="5"/>
            <w:tcBorders>
              <w:top w:val="single" w:color="auto" w:sz="4" w:space="0"/>
              <w:bottom w:val="single" w:color="auto" w:sz="4" w:space="0"/>
            </w:tcBorders>
            <w:vAlign w:val="bottom"/>
          </w:tcPr>
          <w:p w14:paraId="2FE0A6CD">
            <w:pPr>
              <w:keepNext w:val="0"/>
              <w:keepLines w:val="0"/>
              <w:suppressLineNumbers w:val="0"/>
              <w:spacing w:before="0" w:beforeAutospacing="0" w:after="0" w:afterAutospacing="0"/>
              <w:ind w:left="0" w:right="0" w:firstLine="0" w:firstLineChars="0"/>
              <w:rPr>
                <w:rFonts w:hint="eastAsia" w:ascii="宋体" w:hAnsi="宋体" w:eastAsia="宋体" w:cs="宋体"/>
                <w:color w:val="000000"/>
                <w:highlight w:val="none"/>
                <w:lang w:eastAsia="zh-CN"/>
              </w:rPr>
            </w:pPr>
            <w:r>
              <w:rPr>
                <w:rFonts w:hint="eastAsia" w:ascii="宋体" w:hAnsi="宋体" w:eastAsia="宋体" w:cs="宋体"/>
                <w:color w:val="000000"/>
                <w:highlight w:val="none"/>
                <w:lang w:eastAsia="zh-CN"/>
              </w:rPr>
              <w:t>第三届贵阳市跨境电商创业创新大赛</w:t>
            </w:r>
          </w:p>
        </w:tc>
      </w:tr>
      <w:tr w14:paraId="14254EB1">
        <w:tblPrEx>
          <w:tblCellMar>
            <w:top w:w="0" w:type="dxa"/>
            <w:left w:w="108" w:type="dxa"/>
            <w:bottom w:w="0" w:type="dxa"/>
            <w:right w:w="108" w:type="dxa"/>
          </w:tblCellMar>
        </w:tblPrEx>
        <w:trPr>
          <w:trHeight w:val="567" w:hRule="atLeast"/>
          <w:jc w:val="center"/>
        </w:trPr>
        <w:tc>
          <w:tcPr>
            <w:tcW w:w="1970" w:type="dxa"/>
            <w:vAlign w:val="bottom"/>
          </w:tcPr>
          <w:p w14:paraId="311D9A01">
            <w:pPr>
              <w:keepNext w:val="0"/>
              <w:keepLines w:val="0"/>
              <w:suppressLineNumbers w:val="0"/>
              <w:spacing w:before="0" w:beforeAutospacing="0" w:after="0" w:afterAutospacing="0"/>
              <w:ind w:left="0" w:right="0" w:firstLine="0" w:firstLineChars="0"/>
              <w:jc w:val="distribute"/>
              <w:rPr>
                <w:rFonts w:hint="default" w:ascii="宋体" w:hAnsi="宋体" w:eastAsia="宋体" w:cs="宋体"/>
                <w:color w:val="000000"/>
                <w:highlight w:val="none"/>
              </w:rPr>
            </w:pPr>
            <w:r>
              <w:rPr>
                <w:rFonts w:hint="eastAsia" w:ascii="宋体" w:hAnsi="宋体" w:eastAsia="宋体" w:cs="宋体"/>
                <w:color w:val="000000"/>
                <w:highlight w:val="none"/>
              </w:rPr>
              <w:t>采购方式：</w:t>
            </w:r>
          </w:p>
        </w:tc>
        <w:tc>
          <w:tcPr>
            <w:tcW w:w="2182" w:type="dxa"/>
            <w:tcBorders>
              <w:top w:val="single" w:color="auto" w:sz="4" w:space="0"/>
              <w:bottom w:val="single" w:color="auto" w:sz="4" w:space="0"/>
            </w:tcBorders>
            <w:vAlign w:val="bottom"/>
          </w:tcPr>
          <w:p w14:paraId="2B778E21">
            <w:pPr>
              <w:keepNext w:val="0"/>
              <w:keepLines w:val="0"/>
              <w:suppressLineNumbers w:val="0"/>
              <w:spacing w:before="0" w:beforeAutospacing="0" w:after="0" w:afterAutospacing="0"/>
              <w:ind w:left="0" w:right="0" w:firstLine="0" w:firstLineChars="0"/>
              <w:rPr>
                <w:rFonts w:hint="default" w:ascii="宋体" w:hAnsi="宋体" w:eastAsia="宋体" w:cs="宋体"/>
                <w:color w:val="000000"/>
                <w:highlight w:val="none"/>
              </w:rPr>
            </w:pPr>
            <w:r>
              <w:rPr>
                <w:rFonts w:hint="eastAsia" w:ascii="宋体" w:hAnsi="宋体" w:eastAsia="宋体" w:cs="宋体"/>
                <w:color w:val="000000"/>
                <w:highlight w:val="none"/>
              </w:rPr>
              <w:t>竞争性磋商</w:t>
            </w:r>
          </w:p>
        </w:tc>
        <w:tc>
          <w:tcPr>
            <w:tcW w:w="1614" w:type="dxa"/>
            <w:gridSpan w:val="2"/>
            <w:tcBorders>
              <w:top w:val="single" w:color="auto" w:sz="4" w:space="0"/>
            </w:tcBorders>
            <w:vAlign w:val="bottom"/>
          </w:tcPr>
          <w:p w14:paraId="5EE51810">
            <w:pPr>
              <w:keepNext w:val="0"/>
              <w:keepLines w:val="0"/>
              <w:suppressLineNumbers w:val="0"/>
              <w:spacing w:before="0" w:beforeAutospacing="0" w:after="0" w:afterAutospacing="0"/>
              <w:ind w:left="0" w:right="0" w:firstLine="0" w:firstLineChars="0"/>
              <w:jc w:val="distribute"/>
              <w:rPr>
                <w:rFonts w:hint="default" w:ascii="宋体" w:hAnsi="宋体" w:eastAsia="宋体" w:cs="宋体"/>
                <w:color w:val="000000"/>
                <w:highlight w:val="none"/>
              </w:rPr>
            </w:pPr>
            <w:r>
              <w:rPr>
                <w:rFonts w:hint="eastAsia" w:ascii="宋体" w:hAnsi="宋体" w:eastAsia="宋体" w:cs="宋体"/>
                <w:color w:val="000000"/>
                <w:highlight w:val="none"/>
              </w:rPr>
              <w:t>采购类别：</w:t>
            </w:r>
          </w:p>
        </w:tc>
        <w:tc>
          <w:tcPr>
            <w:tcW w:w="3429" w:type="dxa"/>
            <w:gridSpan w:val="2"/>
            <w:tcBorders>
              <w:top w:val="single" w:color="auto" w:sz="4" w:space="0"/>
              <w:bottom w:val="single" w:color="auto" w:sz="4" w:space="0"/>
            </w:tcBorders>
            <w:vAlign w:val="bottom"/>
          </w:tcPr>
          <w:p w14:paraId="480EDBD3">
            <w:pPr>
              <w:keepNext w:val="0"/>
              <w:keepLines w:val="0"/>
              <w:suppressLineNumbers w:val="0"/>
              <w:spacing w:before="0" w:beforeAutospacing="0" w:after="0" w:afterAutospacing="0"/>
              <w:ind w:left="0" w:right="0" w:firstLine="0" w:firstLineChars="0"/>
              <w:rPr>
                <w:rFonts w:hint="default" w:ascii="宋体" w:hAnsi="宋体" w:eastAsia="宋体" w:cs="宋体"/>
                <w:color w:val="000000"/>
                <w:highlight w:val="none"/>
              </w:rPr>
            </w:pPr>
            <w:r>
              <w:rPr>
                <w:rFonts w:hint="eastAsia" w:ascii="宋体" w:hAnsi="宋体" w:eastAsia="宋体" w:cs="宋体"/>
                <w:color w:val="000000"/>
                <w:highlight w:val="none"/>
              </w:rPr>
              <w:t>服务</w:t>
            </w:r>
          </w:p>
        </w:tc>
      </w:tr>
      <w:tr w14:paraId="62B0871B">
        <w:tblPrEx>
          <w:tblCellMar>
            <w:top w:w="0" w:type="dxa"/>
            <w:left w:w="108" w:type="dxa"/>
            <w:bottom w:w="0" w:type="dxa"/>
            <w:right w:w="108" w:type="dxa"/>
          </w:tblCellMar>
        </w:tblPrEx>
        <w:trPr>
          <w:trHeight w:val="567" w:hRule="atLeast"/>
          <w:jc w:val="center"/>
        </w:trPr>
        <w:tc>
          <w:tcPr>
            <w:tcW w:w="1970" w:type="dxa"/>
            <w:vAlign w:val="bottom"/>
          </w:tcPr>
          <w:p w14:paraId="6239A92D">
            <w:pPr>
              <w:keepNext w:val="0"/>
              <w:keepLines w:val="0"/>
              <w:suppressLineNumbers w:val="0"/>
              <w:spacing w:before="0" w:beforeAutospacing="0" w:after="0" w:afterAutospacing="0"/>
              <w:ind w:left="0" w:right="0" w:firstLine="0" w:firstLineChars="0"/>
              <w:jc w:val="distribute"/>
              <w:rPr>
                <w:rFonts w:hint="default" w:ascii="宋体" w:hAnsi="宋体" w:eastAsia="宋体" w:cs="宋体"/>
                <w:color w:val="000000"/>
                <w:highlight w:val="none"/>
              </w:rPr>
            </w:pPr>
            <w:r>
              <w:rPr>
                <w:rFonts w:hint="eastAsia" w:ascii="宋体" w:hAnsi="宋体" w:eastAsia="宋体" w:cs="宋体"/>
                <w:color w:val="000000"/>
                <w:highlight w:val="none"/>
              </w:rPr>
              <w:t>项目编号：</w:t>
            </w:r>
          </w:p>
        </w:tc>
        <w:tc>
          <w:tcPr>
            <w:tcW w:w="7225" w:type="dxa"/>
            <w:gridSpan w:val="5"/>
            <w:tcBorders>
              <w:bottom w:val="single" w:color="auto" w:sz="4" w:space="0"/>
            </w:tcBorders>
            <w:vAlign w:val="bottom"/>
          </w:tcPr>
          <w:p w14:paraId="59008A10">
            <w:pPr>
              <w:keepNext w:val="0"/>
              <w:keepLines w:val="0"/>
              <w:suppressLineNumbers w:val="0"/>
              <w:spacing w:before="0" w:beforeAutospacing="0" w:after="0" w:afterAutospacing="0"/>
              <w:ind w:left="0" w:right="0" w:firstLine="0" w:firstLineChars="0"/>
              <w:rPr>
                <w:rFonts w:hint="eastAsia" w:ascii="宋体" w:hAnsi="宋体" w:eastAsia="宋体" w:cs="宋体"/>
                <w:color w:val="000000"/>
                <w:highlight w:val="none"/>
                <w:lang w:eastAsia="zh-CN"/>
              </w:rPr>
            </w:pPr>
            <w:r>
              <w:rPr>
                <w:rFonts w:hint="eastAsia" w:ascii="宋体" w:hAnsi="宋体" w:eastAsia="宋体" w:cs="宋体"/>
                <w:color w:val="000000"/>
                <w:highlight w:val="none"/>
                <w:lang w:eastAsia="zh-CN"/>
              </w:rPr>
              <w:t>XSSCG-2025-583</w:t>
            </w:r>
          </w:p>
        </w:tc>
      </w:tr>
      <w:tr w14:paraId="4C6C369E">
        <w:tblPrEx>
          <w:tblCellMar>
            <w:top w:w="0" w:type="dxa"/>
            <w:left w:w="108" w:type="dxa"/>
            <w:bottom w:w="0" w:type="dxa"/>
            <w:right w:w="108" w:type="dxa"/>
          </w:tblCellMar>
        </w:tblPrEx>
        <w:trPr>
          <w:trHeight w:val="567" w:hRule="atLeast"/>
          <w:jc w:val="center"/>
        </w:trPr>
        <w:tc>
          <w:tcPr>
            <w:tcW w:w="1970" w:type="dxa"/>
            <w:vAlign w:val="bottom"/>
          </w:tcPr>
          <w:p w14:paraId="5241CEAC">
            <w:pPr>
              <w:keepNext w:val="0"/>
              <w:keepLines w:val="0"/>
              <w:suppressLineNumbers w:val="0"/>
              <w:spacing w:before="0" w:beforeAutospacing="0" w:after="0" w:afterAutospacing="0"/>
              <w:ind w:left="0" w:right="0" w:firstLine="0" w:firstLineChars="0"/>
              <w:jc w:val="distribute"/>
              <w:rPr>
                <w:rFonts w:hint="default" w:ascii="宋体" w:hAnsi="宋体" w:eastAsia="宋体" w:cs="宋体"/>
                <w:color w:val="000000"/>
                <w:highlight w:val="none"/>
              </w:rPr>
            </w:pPr>
            <w:r>
              <w:rPr>
                <w:rFonts w:hint="eastAsia" w:ascii="宋体" w:hAnsi="宋体" w:eastAsia="宋体" w:cs="宋体"/>
                <w:color w:val="000000"/>
                <w:highlight w:val="none"/>
              </w:rPr>
              <w:t>采 购 人：</w:t>
            </w:r>
          </w:p>
        </w:tc>
        <w:tc>
          <w:tcPr>
            <w:tcW w:w="7225" w:type="dxa"/>
            <w:gridSpan w:val="5"/>
            <w:tcBorders>
              <w:top w:val="single" w:color="auto" w:sz="4" w:space="0"/>
              <w:bottom w:val="single" w:color="auto" w:sz="4" w:space="0"/>
            </w:tcBorders>
            <w:vAlign w:val="bottom"/>
          </w:tcPr>
          <w:p w14:paraId="06E0605D">
            <w:pPr>
              <w:keepNext w:val="0"/>
              <w:keepLines w:val="0"/>
              <w:suppressLineNumbers w:val="0"/>
              <w:spacing w:before="0" w:beforeAutospacing="0" w:after="0" w:afterAutospacing="0"/>
              <w:ind w:left="0" w:right="0" w:firstLine="0" w:firstLineChars="0"/>
              <w:rPr>
                <w:rFonts w:hint="eastAsia" w:ascii="宋体" w:hAnsi="宋体" w:eastAsia="宋体" w:cs="宋体"/>
                <w:color w:val="000000"/>
                <w:highlight w:val="none"/>
                <w:lang w:eastAsia="zh-CN"/>
              </w:rPr>
            </w:pPr>
            <w:r>
              <w:rPr>
                <w:rFonts w:hint="eastAsia" w:ascii="宋体" w:hAnsi="宋体" w:eastAsia="宋体" w:cs="宋体"/>
                <w:color w:val="000000"/>
                <w:highlight w:val="none"/>
                <w:lang w:eastAsia="zh-CN"/>
              </w:rPr>
              <w:t>贵阳市商务局</w:t>
            </w:r>
          </w:p>
        </w:tc>
      </w:tr>
      <w:tr w14:paraId="524767AE">
        <w:tblPrEx>
          <w:tblCellMar>
            <w:top w:w="0" w:type="dxa"/>
            <w:left w:w="108" w:type="dxa"/>
            <w:bottom w:w="0" w:type="dxa"/>
            <w:right w:w="108" w:type="dxa"/>
          </w:tblCellMar>
        </w:tblPrEx>
        <w:trPr>
          <w:trHeight w:val="567" w:hRule="atLeast"/>
          <w:jc w:val="center"/>
        </w:trPr>
        <w:tc>
          <w:tcPr>
            <w:tcW w:w="1970" w:type="dxa"/>
            <w:vAlign w:val="bottom"/>
          </w:tcPr>
          <w:p w14:paraId="1EBDCFA3">
            <w:pPr>
              <w:keepNext w:val="0"/>
              <w:keepLines w:val="0"/>
              <w:suppressLineNumbers w:val="0"/>
              <w:spacing w:before="0" w:beforeAutospacing="0" w:after="0" w:afterAutospacing="0"/>
              <w:ind w:left="0" w:right="0" w:firstLine="0" w:firstLineChars="0"/>
              <w:jc w:val="distribute"/>
              <w:rPr>
                <w:rFonts w:hint="default" w:ascii="宋体" w:hAnsi="宋体" w:eastAsia="宋体" w:cs="宋体"/>
                <w:color w:val="000000"/>
                <w:highlight w:val="none"/>
              </w:rPr>
            </w:pPr>
            <w:r>
              <w:rPr>
                <w:rFonts w:hint="eastAsia" w:ascii="宋体" w:hAnsi="宋体" w:eastAsia="宋体" w:cs="宋体"/>
                <w:color w:val="000000"/>
                <w:highlight w:val="none"/>
              </w:rPr>
              <w:t>详细地址：</w:t>
            </w:r>
          </w:p>
        </w:tc>
        <w:tc>
          <w:tcPr>
            <w:tcW w:w="7225" w:type="dxa"/>
            <w:gridSpan w:val="5"/>
            <w:tcBorders>
              <w:top w:val="single" w:color="auto" w:sz="4" w:space="0"/>
              <w:bottom w:val="single" w:color="auto" w:sz="4" w:space="0"/>
            </w:tcBorders>
            <w:vAlign w:val="bottom"/>
          </w:tcPr>
          <w:p w14:paraId="1D87E6C2">
            <w:pPr>
              <w:keepNext w:val="0"/>
              <w:keepLines w:val="0"/>
              <w:suppressLineNumbers w:val="0"/>
              <w:spacing w:before="0" w:beforeAutospacing="0" w:after="0" w:afterAutospacing="0"/>
              <w:ind w:left="0" w:right="0" w:firstLine="0" w:firstLineChars="0"/>
              <w:rPr>
                <w:rFonts w:hint="eastAsia" w:ascii="宋体" w:hAnsi="宋体" w:eastAsia="宋体" w:cs="宋体"/>
                <w:color w:val="000000"/>
                <w:highlight w:val="none"/>
                <w:lang w:eastAsia="zh-CN"/>
              </w:rPr>
            </w:pPr>
            <w:r>
              <w:rPr>
                <w:rFonts w:hint="eastAsia" w:ascii="宋体" w:hAnsi="宋体" w:eastAsia="宋体" w:cs="宋体"/>
                <w:highlight w:val="none"/>
                <w:lang w:eastAsia="zh-CN"/>
              </w:rPr>
              <w:t>贵州省贵阳市观山湖区长岭北路金融城7号楼22-23楼</w:t>
            </w:r>
          </w:p>
        </w:tc>
      </w:tr>
      <w:tr w14:paraId="04A4049B">
        <w:tblPrEx>
          <w:tblCellMar>
            <w:top w:w="0" w:type="dxa"/>
            <w:left w:w="108" w:type="dxa"/>
            <w:bottom w:w="0" w:type="dxa"/>
            <w:right w:w="108" w:type="dxa"/>
          </w:tblCellMar>
        </w:tblPrEx>
        <w:trPr>
          <w:trHeight w:val="567" w:hRule="atLeast"/>
          <w:jc w:val="center"/>
        </w:trPr>
        <w:tc>
          <w:tcPr>
            <w:tcW w:w="1970" w:type="dxa"/>
            <w:vAlign w:val="bottom"/>
          </w:tcPr>
          <w:p w14:paraId="7728AC69">
            <w:pPr>
              <w:keepNext w:val="0"/>
              <w:keepLines w:val="0"/>
              <w:suppressLineNumbers w:val="0"/>
              <w:spacing w:before="0" w:beforeAutospacing="0" w:after="0" w:afterAutospacing="0"/>
              <w:ind w:left="0" w:right="0" w:firstLine="0" w:firstLineChars="0"/>
              <w:jc w:val="distribute"/>
              <w:rPr>
                <w:rFonts w:hint="default" w:ascii="宋体" w:hAnsi="宋体" w:eastAsia="宋体" w:cs="宋体"/>
                <w:color w:val="000000"/>
                <w:highlight w:val="none"/>
              </w:rPr>
            </w:pPr>
            <w:r>
              <w:rPr>
                <w:rFonts w:hint="eastAsia" w:ascii="宋体" w:hAnsi="宋体" w:eastAsia="宋体" w:cs="宋体"/>
                <w:color w:val="000000"/>
                <w:highlight w:val="none"/>
              </w:rPr>
              <w:t>联 系 人：</w:t>
            </w:r>
          </w:p>
        </w:tc>
        <w:tc>
          <w:tcPr>
            <w:tcW w:w="2598" w:type="dxa"/>
            <w:gridSpan w:val="2"/>
            <w:tcBorders>
              <w:top w:val="single" w:color="auto" w:sz="4" w:space="0"/>
              <w:bottom w:val="single" w:color="auto" w:sz="4" w:space="0"/>
            </w:tcBorders>
            <w:vAlign w:val="bottom"/>
          </w:tcPr>
          <w:p w14:paraId="1C99EB1B">
            <w:pPr>
              <w:keepNext w:val="0"/>
              <w:keepLines w:val="0"/>
              <w:suppressLineNumbers w:val="0"/>
              <w:spacing w:before="0" w:beforeAutospacing="0" w:after="0" w:afterAutospacing="0"/>
              <w:ind w:left="0" w:right="0" w:firstLine="0" w:firstLineChars="0"/>
              <w:rPr>
                <w:rFonts w:hint="eastAsia" w:ascii="宋体" w:hAnsi="宋体" w:eastAsia="宋体" w:cs="宋体"/>
                <w:color w:val="000000"/>
                <w:highlight w:val="none"/>
                <w:lang w:eastAsia="zh-CN"/>
              </w:rPr>
            </w:pPr>
            <w:r>
              <w:rPr>
                <w:rFonts w:hint="eastAsia" w:ascii="宋体" w:hAnsi="宋体" w:eastAsia="宋体" w:cs="宋体"/>
                <w:highlight w:val="none"/>
                <w:lang w:eastAsia="zh-CN"/>
              </w:rPr>
              <w:t>郑老师</w:t>
            </w:r>
          </w:p>
        </w:tc>
        <w:tc>
          <w:tcPr>
            <w:tcW w:w="1374" w:type="dxa"/>
            <w:gridSpan w:val="2"/>
            <w:tcBorders>
              <w:top w:val="single" w:color="auto" w:sz="4" w:space="0"/>
            </w:tcBorders>
            <w:vAlign w:val="bottom"/>
          </w:tcPr>
          <w:p w14:paraId="1CECA32B">
            <w:pPr>
              <w:keepNext w:val="0"/>
              <w:keepLines w:val="0"/>
              <w:suppressLineNumbers w:val="0"/>
              <w:spacing w:before="0" w:beforeAutospacing="0" w:after="0" w:afterAutospacing="0"/>
              <w:ind w:left="0" w:right="0" w:firstLine="0" w:firstLineChars="0"/>
              <w:jc w:val="distribute"/>
              <w:rPr>
                <w:rFonts w:hint="default" w:ascii="宋体" w:hAnsi="宋体" w:eastAsia="宋体" w:cs="宋体"/>
                <w:color w:val="000000"/>
                <w:highlight w:val="none"/>
              </w:rPr>
            </w:pPr>
            <w:r>
              <w:rPr>
                <w:rFonts w:hint="eastAsia" w:ascii="宋体" w:hAnsi="宋体" w:eastAsia="宋体" w:cs="宋体"/>
                <w:color w:val="000000"/>
                <w:highlight w:val="none"/>
              </w:rPr>
              <w:t>联系电话：</w:t>
            </w:r>
          </w:p>
        </w:tc>
        <w:tc>
          <w:tcPr>
            <w:tcW w:w="3253" w:type="dxa"/>
            <w:tcBorders>
              <w:top w:val="single" w:color="auto" w:sz="4" w:space="0"/>
              <w:bottom w:val="single" w:color="auto" w:sz="4" w:space="0"/>
            </w:tcBorders>
            <w:vAlign w:val="bottom"/>
          </w:tcPr>
          <w:p w14:paraId="734D9FE4">
            <w:pPr>
              <w:keepNext w:val="0"/>
              <w:keepLines w:val="0"/>
              <w:suppressLineNumbers w:val="0"/>
              <w:spacing w:before="0" w:beforeAutospacing="0" w:after="0" w:afterAutospacing="0"/>
              <w:ind w:left="0" w:right="0" w:firstLine="0" w:firstLineChars="0"/>
              <w:rPr>
                <w:rFonts w:hint="eastAsia" w:ascii="宋体" w:hAnsi="宋体" w:eastAsia="宋体" w:cs="宋体"/>
                <w:color w:val="000000"/>
                <w:highlight w:val="none"/>
                <w:lang w:eastAsia="zh-CN"/>
              </w:rPr>
            </w:pPr>
            <w:r>
              <w:rPr>
                <w:rFonts w:hint="eastAsia" w:ascii="宋体" w:hAnsi="宋体" w:eastAsia="宋体" w:cs="宋体"/>
                <w:highlight w:val="none"/>
                <w:lang w:eastAsia="zh-CN"/>
              </w:rPr>
              <w:t>15651763595</w:t>
            </w:r>
          </w:p>
        </w:tc>
      </w:tr>
      <w:tr w14:paraId="5C07FB6E">
        <w:tblPrEx>
          <w:tblCellMar>
            <w:top w:w="0" w:type="dxa"/>
            <w:left w:w="108" w:type="dxa"/>
            <w:bottom w:w="0" w:type="dxa"/>
            <w:right w:w="108" w:type="dxa"/>
          </w:tblCellMar>
        </w:tblPrEx>
        <w:trPr>
          <w:trHeight w:val="567" w:hRule="atLeast"/>
          <w:jc w:val="center"/>
        </w:trPr>
        <w:tc>
          <w:tcPr>
            <w:tcW w:w="1970" w:type="dxa"/>
            <w:vAlign w:val="bottom"/>
          </w:tcPr>
          <w:p w14:paraId="66975AC7">
            <w:pPr>
              <w:keepNext w:val="0"/>
              <w:keepLines w:val="0"/>
              <w:suppressLineNumbers w:val="0"/>
              <w:spacing w:before="0" w:beforeAutospacing="0" w:after="0" w:afterAutospacing="0"/>
              <w:ind w:left="0" w:right="0" w:firstLine="0" w:firstLineChars="0"/>
              <w:jc w:val="distribute"/>
              <w:rPr>
                <w:rFonts w:hint="default" w:ascii="宋体" w:hAnsi="宋体" w:eastAsia="宋体" w:cs="宋体"/>
                <w:color w:val="000000"/>
                <w:highlight w:val="none"/>
              </w:rPr>
            </w:pPr>
            <w:r>
              <w:rPr>
                <w:rFonts w:hint="eastAsia" w:ascii="宋体" w:hAnsi="宋体" w:eastAsia="宋体" w:cs="宋体"/>
                <w:color w:val="000000"/>
                <w:highlight w:val="none"/>
              </w:rPr>
              <w:t>代理机构：</w:t>
            </w:r>
          </w:p>
        </w:tc>
        <w:tc>
          <w:tcPr>
            <w:tcW w:w="7225" w:type="dxa"/>
            <w:gridSpan w:val="5"/>
            <w:tcBorders>
              <w:bottom w:val="single" w:color="auto" w:sz="4" w:space="0"/>
            </w:tcBorders>
            <w:vAlign w:val="bottom"/>
          </w:tcPr>
          <w:p w14:paraId="40B3359D">
            <w:pPr>
              <w:keepNext w:val="0"/>
              <w:keepLines w:val="0"/>
              <w:suppressLineNumbers w:val="0"/>
              <w:spacing w:before="0" w:beforeAutospacing="0" w:after="0" w:afterAutospacing="0"/>
              <w:ind w:left="0" w:right="0" w:firstLine="0" w:firstLineChars="0"/>
              <w:rPr>
                <w:rFonts w:hint="default" w:ascii="宋体" w:hAnsi="宋体" w:eastAsia="宋体" w:cs="宋体"/>
                <w:color w:val="000000"/>
                <w:highlight w:val="none"/>
              </w:rPr>
            </w:pPr>
            <w:r>
              <w:rPr>
                <w:rFonts w:hint="eastAsia" w:ascii="宋体" w:hAnsi="宋体" w:eastAsia="宋体" w:cs="宋体"/>
                <w:color w:val="000000"/>
                <w:highlight w:val="none"/>
              </w:rPr>
              <w:t>贵州新山水建设咨询（集团）有限公司</w:t>
            </w:r>
          </w:p>
        </w:tc>
      </w:tr>
      <w:tr w14:paraId="1B617752">
        <w:tblPrEx>
          <w:tblCellMar>
            <w:top w:w="0" w:type="dxa"/>
            <w:left w:w="108" w:type="dxa"/>
            <w:bottom w:w="0" w:type="dxa"/>
            <w:right w:w="108" w:type="dxa"/>
          </w:tblCellMar>
        </w:tblPrEx>
        <w:trPr>
          <w:trHeight w:val="567" w:hRule="atLeast"/>
          <w:jc w:val="center"/>
        </w:trPr>
        <w:tc>
          <w:tcPr>
            <w:tcW w:w="1970" w:type="dxa"/>
            <w:vAlign w:val="bottom"/>
          </w:tcPr>
          <w:p w14:paraId="01B85205">
            <w:pPr>
              <w:keepNext w:val="0"/>
              <w:keepLines w:val="0"/>
              <w:suppressLineNumbers w:val="0"/>
              <w:spacing w:before="0" w:beforeAutospacing="0" w:after="0" w:afterAutospacing="0"/>
              <w:ind w:left="0" w:right="0" w:firstLine="0" w:firstLineChars="0"/>
              <w:jc w:val="distribute"/>
              <w:rPr>
                <w:rFonts w:hint="default" w:ascii="宋体" w:hAnsi="宋体" w:eastAsia="宋体" w:cs="宋体"/>
                <w:color w:val="000000"/>
                <w:highlight w:val="none"/>
              </w:rPr>
            </w:pPr>
            <w:r>
              <w:rPr>
                <w:rFonts w:hint="eastAsia" w:ascii="宋体" w:hAnsi="宋体" w:eastAsia="宋体" w:cs="宋体"/>
                <w:color w:val="000000"/>
                <w:highlight w:val="none"/>
              </w:rPr>
              <w:t>详细地址：</w:t>
            </w:r>
          </w:p>
        </w:tc>
        <w:tc>
          <w:tcPr>
            <w:tcW w:w="7225" w:type="dxa"/>
            <w:gridSpan w:val="5"/>
            <w:tcBorders>
              <w:top w:val="single" w:color="auto" w:sz="4" w:space="0"/>
              <w:bottom w:val="single" w:color="auto" w:sz="4" w:space="0"/>
            </w:tcBorders>
            <w:vAlign w:val="bottom"/>
          </w:tcPr>
          <w:p w14:paraId="66DDD88E">
            <w:pPr>
              <w:keepNext w:val="0"/>
              <w:keepLines w:val="0"/>
              <w:suppressLineNumbers w:val="0"/>
              <w:spacing w:before="0" w:beforeAutospacing="0" w:after="0" w:afterAutospacing="0"/>
              <w:ind w:left="0" w:right="0" w:firstLine="0" w:firstLineChars="0"/>
              <w:rPr>
                <w:rFonts w:hint="default" w:ascii="宋体" w:hAnsi="宋体" w:eastAsia="宋体" w:cs="宋体"/>
                <w:color w:val="000000"/>
                <w:highlight w:val="none"/>
              </w:rPr>
            </w:pPr>
            <w:r>
              <w:rPr>
                <w:rFonts w:hint="eastAsia" w:ascii="宋体" w:hAnsi="宋体" w:eastAsia="宋体" w:cs="宋体"/>
                <w:color w:val="000000"/>
                <w:highlight w:val="none"/>
              </w:rPr>
              <w:t>贵阳市观山湖区麒龙贵州塔31楼</w:t>
            </w:r>
          </w:p>
        </w:tc>
      </w:tr>
      <w:tr w14:paraId="18CC3328">
        <w:tblPrEx>
          <w:tblCellMar>
            <w:top w:w="0" w:type="dxa"/>
            <w:left w:w="108" w:type="dxa"/>
            <w:bottom w:w="0" w:type="dxa"/>
            <w:right w:w="108" w:type="dxa"/>
          </w:tblCellMar>
        </w:tblPrEx>
        <w:trPr>
          <w:trHeight w:val="606" w:hRule="atLeast"/>
          <w:jc w:val="center"/>
        </w:trPr>
        <w:tc>
          <w:tcPr>
            <w:tcW w:w="1970" w:type="dxa"/>
            <w:vAlign w:val="bottom"/>
          </w:tcPr>
          <w:p w14:paraId="1EB85B44">
            <w:pPr>
              <w:keepNext w:val="0"/>
              <w:keepLines w:val="0"/>
              <w:suppressLineNumbers w:val="0"/>
              <w:spacing w:before="0" w:beforeAutospacing="0" w:after="0" w:afterAutospacing="0"/>
              <w:ind w:left="0" w:right="0" w:firstLine="0" w:firstLineChars="0"/>
              <w:jc w:val="distribute"/>
              <w:rPr>
                <w:rFonts w:hint="default" w:ascii="宋体" w:hAnsi="宋体" w:eastAsia="宋体" w:cs="宋体"/>
                <w:color w:val="000000"/>
                <w:highlight w:val="none"/>
              </w:rPr>
            </w:pPr>
            <w:r>
              <w:rPr>
                <w:rFonts w:hint="eastAsia" w:ascii="宋体" w:hAnsi="宋体" w:eastAsia="宋体" w:cs="宋体"/>
                <w:color w:val="000000"/>
                <w:highlight w:val="none"/>
              </w:rPr>
              <w:t>联 系 人：</w:t>
            </w:r>
          </w:p>
        </w:tc>
        <w:tc>
          <w:tcPr>
            <w:tcW w:w="2598" w:type="dxa"/>
            <w:gridSpan w:val="2"/>
            <w:tcBorders>
              <w:top w:val="single" w:color="auto" w:sz="4" w:space="0"/>
              <w:bottom w:val="single" w:color="auto" w:sz="4" w:space="0"/>
            </w:tcBorders>
            <w:vAlign w:val="bottom"/>
          </w:tcPr>
          <w:p w14:paraId="0FF39EBC">
            <w:pPr>
              <w:keepNext w:val="0"/>
              <w:keepLines w:val="0"/>
              <w:suppressLineNumbers w:val="0"/>
              <w:spacing w:before="0" w:beforeAutospacing="0" w:after="0" w:afterAutospacing="0"/>
              <w:ind w:left="0" w:right="0" w:firstLine="0" w:firstLineChars="0"/>
              <w:rPr>
                <w:rFonts w:hint="default" w:ascii="宋体" w:hAnsi="宋体" w:eastAsia="宋体" w:cs="宋体"/>
                <w:color w:val="000000"/>
                <w:highlight w:val="none"/>
              </w:rPr>
            </w:pPr>
            <w:r>
              <w:rPr>
                <w:rFonts w:hint="eastAsia" w:ascii="宋体" w:hAnsi="宋体" w:eastAsia="宋体" w:cs="宋体"/>
                <w:color w:val="000000"/>
                <w:highlight w:val="none"/>
              </w:rPr>
              <w:t>王彩云、包诚元、莫启谈、向秀</w:t>
            </w:r>
          </w:p>
        </w:tc>
        <w:tc>
          <w:tcPr>
            <w:tcW w:w="1374" w:type="dxa"/>
            <w:gridSpan w:val="2"/>
            <w:tcBorders>
              <w:top w:val="single" w:color="auto" w:sz="4" w:space="0"/>
            </w:tcBorders>
            <w:vAlign w:val="bottom"/>
          </w:tcPr>
          <w:p w14:paraId="5C85E514">
            <w:pPr>
              <w:keepNext w:val="0"/>
              <w:keepLines w:val="0"/>
              <w:suppressLineNumbers w:val="0"/>
              <w:spacing w:before="0" w:beforeAutospacing="0" w:after="0" w:afterAutospacing="0"/>
              <w:ind w:left="0" w:right="0" w:firstLine="0" w:firstLineChars="0"/>
              <w:jc w:val="distribute"/>
              <w:rPr>
                <w:rFonts w:hint="default" w:ascii="宋体" w:hAnsi="宋体" w:eastAsia="宋体" w:cs="宋体"/>
                <w:color w:val="000000"/>
                <w:highlight w:val="none"/>
              </w:rPr>
            </w:pPr>
            <w:r>
              <w:rPr>
                <w:rFonts w:hint="eastAsia" w:ascii="宋体" w:hAnsi="宋体" w:eastAsia="宋体" w:cs="宋体"/>
                <w:color w:val="000000"/>
                <w:highlight w:val="none"/>
              </w:rPr>
              <w:t>联系电话：</w:t>
            </w:r>
          </w:p>
        </w:tc>
        <w:tc>
          <w:tcPr>
            <w:tcW w:w="3253" w:type="dxa"/>
            <w:tcBorders>
              <w:top w:val="single" w:color="auto" w:sz="4" w:space="0"/>
              <w:bottom w:val="single" w:color="auto" w:sz="4" w:space="0"/>
            </w:tcBorders>
            <w:vAlign w:val="bottom"/>
          </w:tcPr>
          <w:p w14:paraId="780F54CF">
            <w:pPr>
              <w:keepNext w:val="0"/>
              <w:keepLines w:val="0"/>
              <w:suppressLineNumbers w:val="0"/>
              <w:spacing w:before="0" w:beforeAutospacing="0" w:after="0" w:afterAutospacing="0"/>
              <w:ind w:left="0" w:right="0" w:firstLine="0" w:firstLineChars="0"/>
              <w:rPr>
                <w:rFonts w:hint="default" w:ascii="宋体" w:hAnsi="宋体" w:eastAsia="宋体" w:cs="宋体"/>
                <w:color w:val="000000"/>
                <w:highlight w:val="none"/>
              </w:rPr>
            </w:pPr>
            <w:r>
              <w:rPr>
                <w:rFonts w:hint="eastAsia" w:ascii="宋体" w:hAnsi="宋体" w:eastAsia="宋体" w:cs="宋体"/>
                <w:color w:val="000000"/>
                <w:highlight w:val="none"/>
              </w:rPr>
              <w:t>17276563415</w:t>
            </w:r>
          </w:p>
        </w:tc>
      </w:tr>
    </w:tbl>
    <w:p w14:paraId="720CD6EF">
      <w:pPr>
        <w:spacing w:before="100" w:beforeAutospacing="1" w:after="100" w:afterAutospacing="1"/>
        <w:ind w:firstLine="437" w:firstLineChars="0"/>
        <w:jc w:val="center"/>
        <w:rPr>
          <w:rFonts w:ascii="宋体" w:hAnsi="宋体" w:eastAsia="宋体" w:cs="宋体"/>
          <w:highlight w:val="none"/>
        </w:rPr>
      </w:pPr>
    </w:p>
    <w:p w14:paraId="2B40BE58">
      <w:pPr>
        <w:spacing w:line="240" w:lineRule="auto"/>
        <w:ind w:firstLine="437" w:firstLineChars="0"/>
        <w:jc w:val="center"/>
        <w:rPr>
          <w:rFonts w:ascii="宋体" w:hAnsi="宋体" w:eastAsia="宋体" w:cs="宋体"/>
          <w:bCs/>
          <w:sz w:val="44"/>
          <w:szCs w:val="44"/>
          <w:highlight w:val="none"/>
        </w:rPr>
        <w:sectPr>
          <w:headerReference r:id="rId7" w:type="first"/>
          <w:footerReference r:id="rId10" w:type="first"/>
          <w:headerReference r:id="rId5" w:type="default"/>
          <w:footerReference r:id="rId8" w:type="default"/>
          <w:headerReference r:id="rId6" w:type="even"/>
          <w:footerReference r:id="rId9" w:type="even"/>
          <w:pgSz w:w="11907" w:h="16840"/>
          <w:pgMar w:top="1304" w:right="1588" w:bottom="1304" w:left="1588" w:header="720" w:footer="720" w:gutter="0"/>
          <w:pgNumType w:start="1"/>
          <w:cols w:space="425" w:num="1"/>
          <w:docGrid w:linePitch="285" w:charSpace="0"/>
        </w:sectPr>
      </w:pPr>
    </w:p>
    <w:p w14:paraId="5920BFFE">
      <w:pPr>
        <w:pStyle w:val="28"/>
        <w:ind w:left="989" w:hanging="509"/>
        <w:rPr>
          <w:color w:val="auto"/>
          <w:highlight w:val="none"/>
        </w:rPr>
      </w:pPr>
    </w:p>
    <w:p w14:paraId="746EF7CF">
      <w:pPr>
        <w:spacing w:line="240" w:lineRule="auto"/>
        <w:ind w:firstLine="437" w:firstLineChars="0"/>
        <w:jc w:val="center"/>
        <w:rPr>
          <w:rFonts w:ascii="宋体" w:hAnsi="宋体" w:eastAsia="宋体" w:cs="宋体"/>
          <w:bCs/>
          <w:sz w:val="44"/>
          <w:szCs w:val="44"/>
          <w:highlight w:val="none"/>
        </w:rPr>
      </w:pPr>
      <w:r>
        <w:rPr>
          <w:rFonts w:hint="eastAsia" w:ascii="宋体" w:hAnsi="宋体" w:eastAsia="宋体" w:cs="宋体"/>
          <w:bCs/>
          <w:sz w:val="44"/>
          <w:szCs w:val="44"/>
          <w:highlight w:val="none"/>
        </w:rPr>
        <w:t>目     录</w:t>
      </w:r>
    </w:p>
    <w:p w14:paraId="43D7207D">
      <w:pPr>
        <w:pStyle w:val="15"/>
        <w:tabs>
          <w:tab w:val="right" w:leader="dot" w:pos="8731"/>
          <w:tab w:val="clear" w:pos="8721"/>
        </w:tabs>
        <w:rPr>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TOC \o "1-3" \u </w:instrText>
      </w:r>
      <w:r>
        <w:rPr>
          <w:rFonts w:hint="eastAsia" w:ascii="宋体" w:hAnsi="宋体" w:eastAsia="宋体" w:cs="宋体"/>
          <w:highlight w:val="none"/>
        </w:rPr>
        <w:fldChar w:fldCharType="separate"/>
      </w:r>
      <w:r>
        <w:rPr>
          <w:rFonts w:hint="eastAsia" w:ascii="宋体" w:hAnsi="宋体" w:eastAsia="宋体" w:cs="宋体"/>
          <w:highlight w:val="none"/>
        </w:rPr>
        <w:t>第一部分  专用部分</w:t>
      </w:r>
      <w:r>
        <w:rPr>
          <w:highlight w:val="none"/>
        </w:rPr>
        <w:tab/>
      </w:r>
      <w:r>
        <w:rPr>
          <w:highlight w:val="none"/>
        </w:rPr>
        <w:fldChar w:fldCharType="begin"/>
      </w:r>
      <w:r>
        <w:rPr>
          <w:highlight w:val="none"/>
        </w:rPr>
        <w:instrText xml:space="preserve"> PAGEREF _Toc20869 \h </w:instrText>
      </w:r>
      <w:r>
        <w:rPr>
          <w:highlight w:val="none"/>
        </w:rPr>
        <w:fldChar w:fldCharType="separate"/>
      </w:r>
      <w:r>
        <w:rPr>
          <w:highlight w:val="none"/>
        </w:rPr>
        <w:t>4</w:t>
      </w:r>
      <w:r>
        <w:rPr>
          <w:highlight w:val="none"/>
        </w:rPr>
        <w:fldChar w:fldCharType="end"/>
      </w:r>
    </w:p>
    <w:p w14:paraId="45C06A7B">
      <w:pPr>
        <w:pStyle w:val="18"/>
        <w:tabs>
          <w:tab w:val="right" w:leader="dot" w:pos="8731"/>
          <w:tab w:val="clear" w:pos="8721"/>
        </w:tabs>
        <w:rPr>
          <w:highlight w:val="none"/>
        </w:rPr>
      </w:pPr>
      <w:r>
        <w:rPr>
          <w:rFonts w:hint="eastAsia" w:ascii="宋体" w:hAnsi="宋体" w:eastAsia="宋体" w:cs="宋体"/>
          <w:szCs w:val="30"/>
          <w:highlight w:val="none"/>
        </w:rPr>
        <w:t>第一章 采购范围</w:t>
      </w:r>
      <w:r>
        <w:rPr>
          <w:highlight w:val="none"/>
        </w:rPr>
        <w:tab/>
      </w:r>
      <w:r>
        <w:rPr>
          <w:highlight w:val="none"/>
        </w:rPr>
        <w:fldChar w:fldCharType="begin"/>
      </w:r>
      <w:r>
        <w:rPr>
          <w:highlight w:val="none"/>
        </w:rPr>
        <w:instrText xml:space="preserve"> PAGEREF _Toc9278 \h </w:instrText>
      </w:r>
      <w:r>
        <w:rPr>
          <w:highlight w:val="none"/>
        </w:rPr>
        <w:fldChar w:fldCharType="separate"/>
      </w:r>
      <w:r>
        <w:rPr>
          <w:highlight w:val="none"/>
        </w:rPr>
        <w:t>4</w:t>
      </w:r>
      <w:r>
        <w:rPr>
          <w:highlight w:val="none"/>
        </w:rPr>
        <w:fldChar w:fldCharType="end"/>
      </w:r>
    </w:p>
    <w:p w14:paraId="3C3EA9B5">
      <w:pPr>
        <w:pStyle w:val="11"/>
        <w:tabs>
          <w:tab w:val="right" w:leader="dot" w:pos="8731"/>
        </w:tabs>
        <w:rPr>
          <w:highlight w:val="none"/>
        </w:rPr>
      </w:pPr>
      <w:r>
        <w:rPr>
          <w:rFonts w:hint="eastAsia" w:ascii="宋体" w:hAnsi="宋体" w:eastAsia="宋体" w:cs="宋体"/>
          <w:szCs w:val="30"/>
          <w:highlight w:val="none"/>
        </w:rPr>
        <w:t>第一节 采购项目概述</w:t>
      </w:r>
      <w:r>
        <w:rPr>
          <w:highlight w:val="none"/>
        </w:rPr>
        <w:tab/>
      </w:r>
      <w:r>
        <w:rPr>
          <w:highlight w:val="none"/>
        </w:rPr>
        <w:fldChar w:fldCharType="begin"/>
      </w:r>
      <w:r>
        <w:rPr>
          <w:highlight w:val="none"/>
        </w:rPr>
        <w:instrText xml:space="preserve"> PAGEREF _Toc13383 \h </w:instrText>
      </w:r>
      <w:r>
        <w:rPr>
          <w:highlight w:val="none"/>
        </w:rPr>
        <w:fldChar w:fldCharType="separate"/>
      </w:r>
      <w:r>
        <w:rPr>
          <w:highlight w:val="none"/>
        </w:rPr>
        <w:t>4</w:t>
      </w:r>
      <w:r>
        <w:rPr>
          <w:highlight w:val="none"/>
        </w:rPr>
        <w:fldChar w:fldCharType="end"/>
      </w:r>
    </w:p>
    <w:p w14:paraId="33FDA89A">
      <w:pPr>
        <w:pStyle w:val="11"/>
        <w:tabs>
          <w:tab w:val="right" w:leader="dot" w:pos="8731"/>
        </w:tabs>
        <w:rPr>
          <w:highlight w:val="none"/>
        </w:rPr>
      </w:pPr>
      <w:r>
        <w:rPr>
          <w:rFonts w:hint="eastAsia" w:ascii="宋体" w:hAnsi="宋体" w:eastAsia="宋体" w:cs="宋体"/>
          <w:szCs w:val="30"/>
          <w:highlight w:val="none"/>
        </w:rPr>
        <w:t>第二节 项目要求</w:t>
      </w:r>
      <w:r>
        <w:rPr>
          <w:highlight w:val="none"/>
        </w:rPr>
        <w:tab/>
      </w:r>
      <w:r>
        <w:rPr>
          <w:highlight w:val="none"/>
        </w:rPr>
        <w:fldChar w:fldCharType="begin"/>
      </w:r>
      <w:r>
        <w:rPr>
          <w:highlight w:val="none"/>
        </w:rPr>
        <w:instrText xml:space="preserve"> PAGEREF _Toc9274 \h </w:instrText>
      </w:r>
      <w:r>
        <w:rPr>
          <w:highlight w:val="none"/>
        </w:rPr>
        <w:fldChar w:fldCharType="separate"/>
      </w:r>
      <w:r>
        <w:rPr>
          <w:highlight w:val="none"/>
        </w:rPr>
        <w:t>5</w:t>
      </w:r>
      <w:r>
        <w:rPr>
          <w:highlight w:val="none"/>
        </w:rPr>
        <w:fldChar w:fldCharType="end"/>
      </w:r>
    </w:p>
    <w:p w14:paraId="335018F9">
      <w:pPr>
        <w:pStyle w:val="11"/>
        <w:tabs>
          <w:tab w:val="right" w:leader="dot" w:pos="8731"/>
        </w:tabs>
        <w:rPr>
          <w:highlight w:val="none"/>
        </w:rPr>
      </w:pPr>
      <w:r>
        <w:rPr>
          <w:rFonts w:hint="eastAsia" w:ascii="宋体" w:hAnsi="宋体" w:eastAsia="宋体" w:cs="宋体"/>
          <w:szCs w:val="30"/>
          <w:highlight w:val="none"/>
        </w:rPr>
        <w:t>第三节 供应商资格条件</w:t>
      </w:r>
      <w:r>
        <w:rPr>
          <w:highlight w:val="none"/>
        </w:rPr>
        <w:tab/>
      </w:r>
      <w:r>
        <w:rPr>
          <w:highlight w:val="none"/>
        </w:rPr>
        <w:fldChar w:fldCharType="begin"/>
      </w:r>
      <w:r>
        <w:rPr>
          <w:highlight w:val="none"/>
        </w:rPr>
        <w:instrText xml:space="preserve"> PAGEREF _Toc2604 \h </w:instrText>
      </w:r>
      <w:r>
        <w:rPr>
          <w:highlight w:val="none"/>
        </w:rPr>
        <w:fldChar w:fldCharType="separate"/>
      </w:r>
      <w:r>
        <w:rPr>
          <w:highlight w:val="none"/>
        </w:rPr>
        <w:t>5</w:t>
      </w:r>
      <w:r>
        <w:rPr>
          <w:highlight w:val="none"/>
        </w:rPr>
        <w:fldChar w:fldCharType="end"/>
      </w:r>
    </w:p>
    <w:p w14:paraId="54E34585">
      <w:pPr>
        <w:pStyle w:val="18"/>
        <w:tabs>
          <w:tab w:val="right" w:leader="dot" w:pos="8731"/>
          <w:tab w:val="clear" w:pos="8721"/>
        </w:tabs>
        <w:rPr>
          <w:highlight w:val="none"/>
        </w:rPr>
      </w:pPr>
      <w:r>
        <w:rPr>
          <w:rFonts w:hint="eastAsia" w:ascii="宋体" w:hAnsi="宋体" w:eastAsia="宋体" w:cs="宋体"/>
          <w:szCs w:val="30"/>
          <w:highlight w:val="none"/>
        </w:rPr>
        <w:t>第二章 采购清单、技术参数及商务要求</w:t>
      </w:r>
      <w:r>
        <w:rPr>
          <w:highlight w:val="none"/>
        </w:rPr>
        <w:tab/>
      </w:r>
      <w:r>
        <w:rPr>
          <w:highlight w:val="none"/>
        </w:rPr>
        <w:fldChar w:fldCharType="begin"/>
      </w:r>
      <w:r>
        <w:rPr>
          <w:highlight w:val="none"/>
        </w:rPr>
        <w:instrText xml:space="preserve"> PAGEREF _Toc13607 \h </w:instrText>
      </w:r>
      <w:r>
        <w:rPr>
          <w:highlight w:val="none"/>
        </w:rPr>
        <w:fldChar w:fldCharType="separate"/>
      </w:r>
      <w:r>
        <w:rPr>
          <w:highlight w:val="none"/>
        </w:rPr>
        <w:t>7</w:t>
      </w:r>
      <w:r>
        <w:rPr>
          <w:highlight w:val="none"/>
        </w:rPr>
        <w:fldChar w:fldCharType="end"/>
      </w:r>
    </w:p>
    <w:p w14:paraId="3591EB94">
      <w:pPr>
        <w:pStyle w:val="11"/>
        <w:tabs>
          <w:tab w:val="right" w:leader="dot" w:pos="8731"/>
        </w:tabs>
        <w:rPr>
          <w:highlight w:val="none"/>
        </w:rPr>
      </w:pPr>
      <w:r>
        <w:rPr>
          <w:rFonts w:hint="eastAsia" w:ascii="宋体" w:hAnsi="宋体" w:eastAsia="宋体" w:cs="宋体"/>
          <w:szCs w:val="30"/>
          <w:highlight w:val="none"/>
        </w:rPr>
        <w:t>第一节 采购清单及技术参数（服务内容）</w:t>
      </w:r>
      <w:r>
        <w:rPr>
          <w:highlight w:val="none"/>
        </w:rPr>
        <w:tab/>
      </w:r>
      <w:r>
        <w:rPr>
          <w:highlight w:val="none"/>
        </w:rPr>
        <w:fldChar w:fldCharType="begin"/>
      </w:r>
      <w:r>
        <w:rPr>
          <w:highlight w:val="none"/>
        </w:rPr>
        <w:instrText xml:space="preserve"> PAGEREF _Toc25390 \h </w:instrText>
      </w:r>
      <w:r>
        <w:rPr>
          <w:highlight w:val="none"/>
        </w:rPr>
        <w:fldChar w:fldCharType="separate"/>
      </w:r>
      <w:r>
        <w:rPr>
          <w:highlight w:val="none"/>
        </w:rPr>
        <w:t>7</w:t>
      </w:r>
      <w:r>
        <w:rPr>
          <w:highlight w:val="none"/>
        </w:rPr>
        <w:fldChar w:fldCharType="end"/>
      </w:r>
    </w:p>
    <w:p w14:paraId="6717657B">
      <w:pPr>
        <w:pStyle w:val="11"/>
        <w:tabs>
          <w:tab w:val="right" w:leader="dot" w:pos="8731"/>
        </w:tabs>
        <w:rPr>
          <w:highlight w:val="none"/>
        </w:rPr>
      </w:pPr>
      <w:r>
        <w:rPr>
          <w:rFonts w:hint="eastAsia" w:ascii="宋体" w:hAnsi="宋体" w:eastAsia="宋体" w:cs="宋体"/>
          <w:szCs w:val="30"/>
          <w:highlight w:val="none"/>
        </w:rPr>
        <w:t>第二节 商务要求</w:t>
      </w:r>
      <w:r>
        <w:rPr>
          <w:highlight w:val="none"/>
        </w:rPr>
        <w:tab/>
      </w:r>
      <w:r>
        <w:rPr>
          <w:highlight w:val="none"/>
        </w:rPr>
        <w:fldChar w:fldCharType="begin"/>
      </w:r>
      <w:r>
        <w:rPr>
          <w:highlight w:val="none"/>
        </w:rPr>
        <w:instrText xml:space="preserve"> PAGEREF _Toc15329 \h </w:instrText>
      </w:r>
      <w:r>
        <w:rPr>
          <w:highlight w:val="none"/>
        </w:rPr>
        <w:fldChar w:fldCharType="separate"/>
      </w:r>
      <w:r>
        <w:rPr>
          <w:highlight w:val="none"/>
        </w:rPr>
        <w:t>14</w:t>
      </w:r>
      <w:r>
        <w:rPr>
          <w:highlight w:val="none"/>
        </w:rPr>
        <w:fldChar w:fldCharType="end"/>
      </w:r>
    </w:p>
    <w:p w14:paraId="15C32D2E">
      <w:pPr>
        <w:pStyle w:val="11"/>
        <w:tabs>
          <w:tab w:val="right" w:leader="dot" w:pos="8731"/>
        </w:tabs>
        <w:rPr>
          <w:highlight w:val="none"/>
        </w:rPr>
      </w:pPr>
      <w:r>
        <w:rPr>
          <w:rFonts w:hint="eastAsia" w:ascii="宋体" w:hAnsi="宋体" w:eastAsia="宋体" w:cs="宋体"/>
          <w:szCs w:val="30"/>
          <w:highlight w:val="none"/>
        </w:rPr>
        <w:t>第三节 图纸附件</w:t>
      </w:r>
      <w:r>
        <w:rPr>
          <w:highlight w:val="none"/>
        </w:rPr>
        <w:tab/>
      </w:r>
      <w:r>
        <w:rPr>
          <w:highlight w:val="none"/>
        </w:rPr>
        <w:fldChar w:fldCharType="begin"/>
      </w:r>
      <w:r>
        <w:rPr>
          <w:highlight w:val="none"/>
        </w:rPr>
        <w:instrText xml:space="preserve"> PAGEREF _Toc31329 \h </w:instrText>
      </w:r>
      <w:r>
        <w:rPr>
          <w:highlight w:val="none"/>
        </w:rPr>
        <w:fldChar w:fldCharType="separate"/>
      </w:r>
      <w:r>
        <w:rPr>
          <w:highlight w:val="none"/>
        </w:rPr>
        <w:t>15</w:t>
      </w:r>
      <w:r>
        <w:rPr>
          <w:highlight w:val="none"/>
        </w:rPr>
        <w:fldChar w:fldCharType="end"/>
      </w:r>
    </w:p>
    <w:p w14:paraId="649F9EDB">
      <w:pPr>
        <w:pStyle w:val="18"/>
        <w:tabs>
          <w:tab w:val="right" w:leader="dot" w:pos="8731"/>
          <w:tab w:val="clear" w:pos="8721"/>
        </w:tabs>
        <w:rPr>
          <w:highlight w:val="none"/>
        </w:rPr>
      </w:pPr>
      <w:r>
        <w:rPr>
          <w:rFonts w:hint="eastAsia" w:ascii="宋体" w:hAnsi="宋体" w:eastAsia="宋体" w:cs="宋体"/>
          <w:szCs w:val="30"/>
          <w:highlight w:val="none"/>
        </w:rPr>
        <w:t>第三章 评标办法及评分标准</w:t>
      </w:r>
      <w:r>
        <w:rPr>
          <w:highlight w:val="none"/>
        </w:rPr>
        <w:tab/>
      </w:r>
      <w:r>
        <w:rPr>
          <w:highlight w:val="none"/>
        </w:rPr>
        <w:fldChar w:fldCharType="begin"/>
      </w:r>
      <w:r>
        <w:rPr>
          <w:highlight w:val="none"/>
        </w:rPr>
        <w:instrText xml:space="preserve"> PAGEREF _Toc21062 \h </w:instrText>
      </w:r>
      <w:r>
        <w:rPr>
          <w:highlight w:val="none"/>
        </w:rPr>
        <w:fldChar w:fldCharType="separate"/>
      </w:r>
      <w:r>
        <w:rPr>
          <w:highlight w:val="none"/>
        </w:rPr>
        <w:t>16</w:t>
      </w:r>
      <w:r>
        <w:rPr>
          <w:highlight w:val="none"/>
        </w:rPr>
        <w:fldChar w:fldCharType="end"/>
      </w:r>
    </w:p>
    <w:p w14:paraId="5282E39F">
      <w:pPr>
        <w:pStyle w:val="11"/>
        <w:tabs>
          <w:tab w:val="right" w:leader="dot" w:pos="8731"/>
        </w:tabs>
        <w:rPr>
          <w:highlight w:val="none"/>
        </w:rPr>
      </w:pPr>
      <w:r>
        <w:rPr>
          <w:rFonts w:hint="eastAsia" w:ascii="宋体" w:hAnsi="宋体" w:eastAsia="宋体" w:cs="宋体"/>
          <w:szCs w:val="30"/>
          <w:highlight w:val="none"/>
        </w:rPr>
        <w:t>第一节 评标办法</w:t>
      </w:r>
      <w:r>
        <w:rPr>
          <w:highlight w:val="none"/>
        </w:rPr>
        <w:tab/>
      </w:r>
      <w:r>
        <w:rPr>
          <w:highlight w:val="none"/>
        </w:rPr>
        <w:fldChar w:fldCharType="begin"/>
      </w:r>
      <w:r>
        <w:rPr>
          <w:highlight w:val="none"/>
        </w:rPr>
        <w:instrText xml:space="preserve"> PAGEREF _Toc2268 \h </w:instrText>
      </w:r>
      <w:r>
        <w:rPr>
          <w:highlight w:val="none"/>
        </w:rPr>
        <w:fldChar w:fldCharType="separate"/>
      </w:r>
      <w:r>
        <w:rPr>
          <w:highlight w:val="none"/>
        </w:rPr>
        <w:t>16</w:t>
      </w:r>
      <w:r>
        <w:rPr>
          <w:highlight w:val="none"/>
        </w:rPr>
        <w:fldChar w:fldCharType="end"/>
      </w:r>
    </w:p>
    <w:p w14:paraId="6ABF3ACF">
      <w:pPr>
        <w:pStyle w:val="11"/>
        <w:tabs>
          <w:tab w:val="right" w:leader="dot" w:pos="8731"/>
        </w:tabs>
        <w:rPr>
          <w:highlight w:val="none"/>
        </w:rPr>
      </w:pPr>
      <w:r>
        <w:rPr>
          <w:rFonts w:hint="eastAsia" w:ascii="宋体" w:hAnsi="宋体" w:eastAsia="宋体" w:cs="宋体"/>
          <w:szCs w:val="30"/>
          <w:highlight w:val="none"/>
        </w:rPr>
        <w:t>第二节 废标条款</w:t>
      </w:r>
      <w:r>
        <w:rPr>
          <w:highlight w:val="none"/>
        </w:rPr>
        <w:tab/>
      </w:r>
      <w:r>
        <w:rPr>
          <w:highlight w:val="none"/>
        </w:rPr>
        <w:fldChar w:fldCharType="begin"/>
      </w:r>
      <w:r>
        <w:rPr>
          <w:highlight w:val="none"/>
        </w:rPr>
        <w:instrText xml:space="preserve"> PAGEREF _Toc247 \h </w:instrText>
      </w:r>
      <w:r>
        <w:rPr>
          <w:highlight w:val="none"/>
        </w:rPr>
        <w:fldChar w:fldCharType="separate"/>
      </w:r>
      <w:r>
        <w:rPr>
          <w:highlight w:val="none"/>
        </w:rPr>
        <w:t>28</w:t>
      </w:r>
      <w:r>
        <w:rPr>
          <w:highlight w:val="none"/>
        </w:rPr>
        <w:fldChar w:fldCharType="end"/>
      </w:r>
    </w:p>
    <w:p w14:paraId="1CD7FFFB">
      <w:pPr>
        <w:pStyle w:val="11"/>
        <w:tabs>
          <w:tab w:val="right" w:leader="dot" w:pos="8731"/>
        </w:tabs>
        <w:rPr>
          <w:highlight w:val="none"/>
        </w:rPr>
      </w:pPr>
      <w:r>
        <w:rPr>
          <w:rFonts w:hint="eastAsia" w:ascii="宋体" w:hAnsi="宋体" w:eastAsia="宋体" w:cs="宋体"/>
          <w:szCs w:val="30"/>
          <w:highlight w:val="none"/>
        </w:rPr>
        <w:t>第三节 无效标条款</w:t>
      </w:r>
      <w:r>
        <w:rPr>
          <w:highlight w:val="none"/>
        </w:rPr>
        <w:tab/>
      </w:r>
      <w:r>
        <w:rPr>
          <w:highlight w:val="none"/>
        </w:rPr>
        <w:fldChar w:fldCharType="begin"/>
      </w:r>
      <w:r>
        <w:rPr>
          <w:highlight w:val="none"/>
        </w:rPr>
        <w:instrText xml:space="preserve"> PAGEREF _Toc253 \h </w:instrText>
      </w:r>
      <w:r>
        <w:rPr>
          <w:highlight w:val="none"/>
        </w:rPr>
        <w:fldChar w:fldCharType="separate"/>
      </w:r>
      <w:r>
        <w:rPr>
          <w:highlight w:val="none"/>
        </w:rPr>
        <w:t>28</w:t>
      </w:r>
      <w:r>
        <w:rPr>
          <w:highlight w:val="none"/>
        </w:rPr>
        <w:fldChar w:fldCharType="end"/>
      </w:r>
    </w:p>
    <w:p w14:paraId="6AB829C3">
      <w:pPr>
        <w:pStyle w:val="15"/>
        <w:tabs>
          <w:tab w:val="right" w:leader="dot" w:pos="8731"/>
          <w:tab w:val="clear" w:pos="8721"/>
        </w:tabs>
        <w:rPr>
          <w:highlight w:val="none"/>
        </w:rPr>
      </w:pPr>
      <w:r>
        <w:rPr>
          <w:rFonts w:hint="eastAsia" w:ascii="宋体" w:hAnsi="宋体" w:eastAsia="宋体" w:cs="宋体"/>
          <w:highlight w:val="none"/>
        </w:rPr>
        <w:t>第二部分  通用部分</w:t>
      </w:r>
      <w:r>
        <w:rPr>
          <w:highlight w:val="none"/>
        </w:rPr>
        <w:tab/>
      </w:r>
      <w:r>
        <w:rPr>
          <w:highlight w:val="none"/>
        </w:rPr>
        <w:fldChar w:fldCharType="begin"/>
      </w:r>
      <w:r>
        <w:rPr>
          <w:highlight w:val="none"/>
        </w:rPr>
        <w:instrText xml:space="preserve"> PAGEREF _Toc21532 \h </w:instrText>
      </w:r>
      <w:r>
        <w:rPr>
          <w:highlight w:val="none"/>
        </w:rPr>
        <w:fldChar w:fldCharType="separate"/>
      </w:r>
      <w:r>
        <w:rPr>
          <w:highlight w:val="none"/>
        </w:rPr>
        <w:t>30</w:t>
      </w:r>
      <w:r>
        <w:rPr>
          <w:highlight w:val="none"/>
        </w:rPr>
        <w:fldChar w:fldCharType="end"/>
      </w:r>
    </w:p>
    <w:p w14:paraId="17C585D0">
      <w:pPr>
        <w:pStyle w:val="18"/>
        <w:tabs>
          <w:tab w:val="right" w:leader="dot" w:pos="8731"/>
          <w:tab w:val="clear" w:pos="8721"/>
        </w:tabs>
        <w:rPr>
          <w:highlight w:val="none"/>
        </w:rPr>
      </w:pPr>
      <w:r>
        <w:rPr>
          <w:rFonts w:hint="eastAsia" w:ascii="宋体" w:hAnsi="宋体" w:eastAsia="宋体" w:cs="宋体"/>
          <w:szCs w:val="30"/>
          <w:highlight w:val="none"/>
        </w:rPr>
        <w:t>第四章  采购程序</w:t>
      </w:r>
      <w:r>
        <w:rPr>
          <w:highlight w:val="none"/>
        </w:rPr>
        <w:tab/>
      </w:r>
      <w:r>
        <w:rPr>
          <w:highlight w:val="none"/>
        </w:rPr>
        <w:fldChar w:fldCharType="begin"/>
      </w:r>
      <w:r>
        <w:rPr>
          <w:highlight w:val="none"/>
        </w:rPr>
        <w:instrText xml:space="preserve"> PAGEREF _Toc31901 \h </w:instrText>
      </w:r>
      <w:r>
        <w:rPr>
          <w:highlight w:val="none"/>
        </w:rPr>
        <w:fldChar w:fldCharType="separate"/>
      </w:r>
      <w:r>
        <w:rPr>
          <w:highlight w:val="none"/>
        </w:rPr>
        <w:t>30</w:t>
      </w:r>
      <w:r>
        <w:rPr>
          <w:highlight w:val="none"/>
        </w:rPr>
        <w:fldChar w:fldCharType="end"/>
      </w:r>
    </w:p>
    <w:p w14:paraId="57DAC0C3">
      <w:pPr>
        <w:pStyle w:val="11"/>
        <w:tabs>
          <w:tab w:val="right" w:leader="dot" w:pos="8731"/>
        </w:tabs>
        <w:rPr>
          <w:highlight w:val="none"/>
        </w:rPr>
      </w:pPr>
      <w:r>
        <w:rPr>
          <w:rFonts w:hint="eastAsia" w:ascii="宋体" w:hAnsi="宋体" w:eastAsia="宋体" w:cs="宋体"/>
          <w:szCs w:val="30"/>
          <w:highlight w:val="none"/>
        </w:rPr>
        <w:t>第一节 发布采购公告</w:t>
      </w:r>
      <w:r>
        <w:rPr>
          <w:highlight w:val="none"/>
        </w:rPr>
        <w:tab/>
      </w:r>
      <w:r>
        <w:rPr>
          <w:highlight w:val="none"/>
        </w:rPr>
        <w:fldChar w:fldCharType="begin"/>
      </w:r>
      <w:r>
        <w:rPr>
          <w:highlight w:val="none"/>
        </w:rPr>
        <w:instrText xml:space="preserve"> PAGEREF _Toc2860 \h </w:instrText>
      </w:r>
      <w:r>
        <w:rPr>
          <w:highlight w:val="none"/>
        </w:rPr>
        <w:fldChar w:fldCharType="separate"/>
      </w:r>
      <w:r>
        <w:rPr>
          <w:highlight w:val="none"/>
        </w:rPr>
        <w:t>30</w:t>
      </w:r>
      <w:r>
        <w:rPr>
          <w:highlight w:val="none"/>
        </w:rPr>
        <w:fldChar w:fldCharType="end"/>
      </w:r>
    </w:p>
    <w:p w14:paraId="56327090">
      <w:pPr>
        <w:pStyle w:val="11"/>
        <w:tabs>
          <w:tab w:val="right" w:leader="dot" w:pos="8731"/>
        </w:tabs>
        <w:rPr>
          <w:highlight w:val="none"/>
        </w:rPr>
      </w:pPr>
      <w:r>
        <w:rPr>
          <w:rFonts w:hint="eastAsia" w:ascii="宋体" w:hAnsi="宋体" w:eastAsia="宋体" w:cs="宋体"/>
          <w:szCs w:val="30"/>
          <w:highlight w:val="none"/>
        </w:rPr>
        <w:t>第二节 获取采购文件</w:t>
      </w:r>
      <w:r>
        <w:rPr>
          <w:highlight w:val="none"/>
        </w:rPr>
        <w:tab/>
      </w:r>
      <w:r>
        <w:rPr>
          <w:highlight w:val="none"/>
        </w:rPr>
        <w:fldChar w:fldCharType="begin"/>
      </w:r>
      <w:r>
        <w:rPr>
          <w:highlight w:val="none"/>
        </w:rPr>
        <w:instrText xml:space="preserve"> PAGEREF _Toc15931 \h </w:instrText>
      </w:r>
      <w:r>
        <w:rPr>
          <w:highlight w:val="none"/>
        </w:rPr>
        <w:fldChar w:fldCharType="separate"/>
      </w:r>
      <w:r>
        <w:rPr>
          <w:highlight w:val="none"/>
        </w:rPr>
        <w:t>30</w:t>
      </w:r>
      <w:r>
        <w:rPr>
          <w:highlight w:val="none"/>
        </w:rPr>
        <w:fldChar w:fldCharType="end"/>
      </w:r>
    </w:p>
    <w:p w14:paraId="12090D4F">
      <w:pPr>
        <w:pStyle w:val="11"/>
        <w:tabs>
          <w:tab w:val="right" w:leader="dot" w:pos="8731"/>
        </w:tabs>
        <w:rPr>
          <w:highlight w:val="none"/>
        </w:rPr>
      </w:pPr>
      <w:r>
        <w:rPr>
          <w:rFonts w:hint="eastAsia" w:ascii="宋体" w:hAnsi="宋体" w:eastAsia="宋体" w:cs="宋体"/>
          <w:szCs w:val="30"/>
          <w:highlight w:val="none"/>
        </w:rPr>
        <w:t>第三节 交纳投标保证金</w:t>
      </w:r>
      <w:r>
        <w:rPr>
          <w:highlight w:val="none"/>
        </w:rPr>
        <w:tab/>
      </w:r>
      <w:r>
        <w:rPr>
          <w:highlight w:val="none"/>
        </w:rPr>
        <w:fldChar w:fldCharType="begin"/>
      </w:r>
      <w:r>
        <w:rPr>
          <w:highlight w:val="none"/>
        </w:rPr>
        <w:instrText xml:space="preserve"> PAGEREF _Toc25609 \h </w:instrText>
      </w:r>
      <w:r>
        <w:rPr>
          <w:highlight w:val="none"/>
        </w:rPr>
        <w:fldChar w:fldCharType="separate"/>
      </w:r>
      <w:r>
        <w:rPr>
          <w:highlight w:val="none"/>
        </w:rPr>
        <w:t>31</w:t>
      </w:r>
      <w:r>
        <w:rPr>
          <w:highlight w:val="none"/>
        </w:rPr>
        <w:fldChar w:fldCharType="end"/>
      </w:r>
    </w:p>
    <w:p w14:paraId="2ACC8F3F">
      <w:pPr>
        <w:pStyle w:val="11"/>
        <w:tabs>
          <w:tab w:val="right" w:leader="dot" w:pos="8731"/>
        </w:tabs>
        <w:rPr>
          <w:highlight w:val="none"/>
        </w:rPr>
      </w:pPr>
      <w:r>
        <w:rPr>
          <w:rFonts w:hint="eastAsia" w:ascii="宋体" w:hAnsi="宋体" w:eastAsia="宋体" w:cs="宋体"/>
          <w:szCs w:val="30"/>
          <w:highlight w:val="none"/>
        </w:rPr>
        <w:t>第四节 递交响应文件</w:t>
      </w:r>
      <w:r>
        <w:rPr>
          <w:highlight w:val="none"/>
        </w:rPr>
        <w:tab/>
      </w:r>
      <w:r>
        <w:rPr>
          <w:highlight w:val="none"/>
        </w:rPr>
        <w:fldChar w:fldCharType="begin"/>
      </w:r>
      <w:r>
        <w:rPr>
          <w:highlight w:val="none"/>
        </w:rPr>
        <w:instrText xml:space="preserve"> PAGEREF _Toc25636 \h </w:instrText>
      </w:r>
      <w:r>
        <w:rPr>
          <w:highlight w:val="none"/>
        </w:rPr>
        <w:fldChar w:fldCharType="separate"/>
      </w:r>
      <w:r>
        <w:rPr>
          <w:highlight w:val="none"/>
        </w:rPr>
        <w:t>32</w:t>
      </w:r>
      <w:r>
        <w:rPr>
          <w:highlight w:val="none"/>
        </w:rPr>
        <w:fldChar w:fldCharType="end"/>
      </w:r>
    </w:p>
    <w:p w14:paraId="71A4307C">
      <w:pPr>
        <w:pStyle w:val="11"/>
        <w:tabs>
          <w:tab w:val="right" w:leader="dot" w:pos="8731"/>
        </w:tabs>
        <w:rPr>
          <w:highlight w:val="none"/>
        </w:rPr>
      </w:pPr>
      <w:r>
        <w:rPr>
          <w:rFonts w:hint="eastAsia" w:ascii="宋体" w:hAnsi="宋体" w:eastAsia="宋体" w:cs="宋体"/>
          <w:szCs w:val="30"/>
          <w:highlight w:val="none"/>
        </w:rPr>
        <w:t>第五节 竞争性磋商程序</w:t>
      </w:r>
      <w:r>
        <w:rPr>
          <w:highlight w:val="none"/>
        </w:rPr>
        <w:tab/>
      </w:r>
      <w:r>
        <w:rPr>
          <w:highlight w:val="none"/>
        </w:rPr>
        <w:fldChar w:fldCharType="begin"/>
      </w:r>
      <w:r>
        <w:rPr>
          <w:highlight w:val="none"/>
        </w:rPr>
        <w:instrText xml:space="preserve"> PAGEREF _Toc17393 \h </w:instrText>
      </w:r>
      <w:r>
        <w:rPr>
          <w:highlight w:val="none"/>
        </w:rPr>
        <w:fldChar w:fldCharType="separate"/>
      </w:r>
      <w:r>
        <w:rPr>
          <w:highlight w:val="none"/>
        </w:rPr>
        <w:t>33</w:t>
      </w:r>
      <w:r>
        <w:rPr>
          <w:highlight w:val="none"/>
        </w:rPr>
        <w:fldChar w:fldCharType="end"/>
      </w:r>
    </w:p>
    <w:p w14:paraId="2445AC61">
      <w:pPr>
        <w:pStyle w:val="11"/>
        <w:tabs>
          <w:tab w:val="right" w:leader="dot" w:pos="8731"/>
        </w:tabs>
        <w:rPr>
          <w:highlight w:val="none"/>
        </w:rPr>
      </w:pPr>
      <w:r>
        <w:rPr>
          <w:rFonts w:hint="eastAsia" w:ascii="宋体" w:hAnsi="宋体" w:eastAsia="宋体" w:cs="宋体"/>
          <w:szCs w:val="30"/>
          <w:highlight w:val="none"/>
        </w:rPr>
        <w:t>第六节 发布成交公告</w:t>
      </w:r>
      <w:r>
        <w:rPr>
          <w:highlight w:val="none"/>
        </w:rPr>
        <w:tab/>
      </w:r>
      <w:r>
        <w:rPr>
          <w:highlight w:val="none"/>
        </w:rPr>
        <w:fldChar w:fldCharType="begin"/>
      </w:r>
      <w:r>
        <w:rPr>
          <w:highlight w:val="none"/>
        </w:rPr>
        <w:instrText xml:space="preserve"> PAGEREF _Toc9756 \h </w:instrText>
      </w:r>
      <w:r>
        <w:rPr>
          <w:highlight w:val="none"/>
        </w:rPr>
        <w:fldChar w:fldCharType="separate"/>
      </w:r>
      <w:r>
        <w:rPr>
          <w:highlight w:val="none"/>
        </w:rPr>
        <w:t>36</w:t>
      </w:r>
      <w:r>
        <w:rPr>
          <w:highlight w:val="none"/>
        </w:rPr>
        <w:fldChar w:fldCharType="end"/>
      </w:r>
    </w:p>
    <w:p w14:paraId="20071266">
      <w:pPr>
        <w:pStyle w:val="11"/>
        <w:tabs>
          <w:tab w:val="right" w:leader="dot" w:pos="8731"/>
        </w:tabs>
        <w:rPr>
          <w:highlight w:val="none"/>
        </w:rPr>
      </w:pPr>
      <w:r>
        <w:rPr>
          <w:rFonts w:hint="eastAsia" w:ascii="宋体" w:hAnsi="宋体" w:eastAsia="宋体" w:cs="宋体"/>
          <w:szCs w:val="30"/>
          <w:highlight w:val="none"/>
        </w:rPr>
        <w:t>第七节 支付代理服务费</w:t>
      </w:r>
      <w:r>
        <w:rPr>
          <w:highlight w:val="none"/>
        </w:rPr>
        <w:tab/>
      </w:r>
      <w:r>
        <w:rPr>
          <w:highlight w:val="none"/>
        </w:rPr>
        <w:fldChar w:fldCharType="begin"/>
      </w:r>
      <w:r>
        <w:rPr>
          <w:highlight w:val="none"/>
        </w:rPr>
        <w:instrText xml:space="preserve"> PAGEREF _Toc21785 \h </w:instrText>
      </w:r>
      <w:r>
        <w:rPr>
          <w:highlight w:val="none"/>
        </w:rPr>
        <w:fldChar w:fldCharType="separate"/>
      </w:r>
      <w:r>
        <w:rPr>
          <w:highlight w:val="none"/>
        </w:rPr>
        <w:t>38</w:t>
      </w:r>
      <w:r>
        <w:rPr>
          <w:highlight w:val="none"/>
        </w:rPr>
        <w:fldChar w:fldCharType="end"/>
      </w:r>
    </w:p>
    <w:p w14:paraId="7594A45A">
      <w:pPr>
        <w:pStyle w:val="11"/>
        <w:tabs>
          <w:tab w:val="right" w:leader="dot" w:pos="8731"/>
        </w:tabs>
        <w:rPr>
          <w:highlight w:val="none"/>
        </w:rPr>
      </w:pPr>
      <w:r>
        <w:rPr>
          <w:rFonts w:hint="eastAsia" w:ascii="宋体" w:hAnsi="宋体" w:eastAsia="宋体" w:cs="宋体"/>
          <w:szCs w:val="30"/>
          <w:highlight w:val="none"/>
        </w:rPr>
        <w:t>第八节 政府采购合同签订、备案及公告</w:t>
      </w:r>
      <w:r>
        <w:rPr>
          <w:highlight w:val="none"/>
        </w:rPr>
        <w:tab/>
      </w:r>
      <w:r>
        <w:rPr>
          <w:highlight w:val="none"/>
        </w:rPr>
        <w:fldChar w:fldCharType="begin"/>
      </w:r>
      <w:r>
        <w:rPr>
          <w:highlight w:val="none"/>
        </w:rPr>
        <w:instrText xml:space="preserve"> PAGEREF _Toc31000 \h </w:instrText>
      </w:r>
      <w:r>
        <w:rPr>
          <w:highlight w:val="none"/>
        </w:rPr>
        <w:fldChar w:fldCharType="separate"/>
      </w:r>
      <w:r>
        <w:rPr>
          <w:highlight w:val="none"/>
        </w:rPr>
        <w:t>39</w:t>
      </w:r>
      <w:r>
        <w:rPr>
          <w:highlight w:val="none"/>
        </w:rPr>
        <w:fldChar w:fldCharType="end"/>
      </w:r>
    </w:p>
    <w:p w14:paraId="0D55412A">
      <w:pPr>
        <w:pStyle w:val="11"/>
        <w:tabs>
          <w:tab w:val="right" w:leader="dot" w:pos="8731"/>
        </w:tabs>
        <w:rPr>
          <w:highlight w:val="none"/>
        </w:rPr>
      </w:pPr>
      <w:r>
        <w:rPr>
          <w:rFonts w:hint="eastAsia" w:ascii="宋体" w:hAnsi="宋体" w:eastAsia="宋体" w:cs="宋体"/>
          <w:szCs w:val="30"/>
          <w:highlight w:val="none"/>
        </w:rPr>
        <w:t>第九节 退还投标保证金</w:t>
      </w:r>
      <w:r>
        <w:rPr>
          <w:highlight w:val="none"/>
        </w:rPr>
        <w:tab/>
      </w:r>
      <w:r>
        <w:rPr>
          <w:highlight w:val="none"/>
        </w:rPr>
        <w:fldChar w:fldCharType="begin"/>
      </w:r>
      <w:r>
        <w:rPr>
          <w:highlight w:val="none"/>
        </w:rPr>
        <w:instrText xml:space="preserve"> PAGEREF _Toc9703 \h </w:instrText>
      </w:r>
      <w:r>
        <w:rPr>
          <w:highlight w:val="none"/>
        </w:rPr>
        <w:fldChar w:fldCharType="separate"/>
      </w:r>
      <w:r>
        <w:rPr>
          <w:highlight w:val="none"/>
        </w:rPr>
        <w:t>39</w:t>
      </w:r>
      <w:r>
        <w:rPr>
          <w:highlight w:val="none"/>
        </w:rPr>
        <w:fldChar w:fldCharType="end"/>
      </w:r>
    </w:p>
    <w:p w14:paraId="69DCE99D">
      <w:pPr>
        <w:pStyle w:val="11"/>
        <w:tabs>
          <w:tab w:val="right" w:leader="dot" w:pos="8731"/>
        </w:tabs>
        <w:rPr>
          <w:highlight w:val="none"/>
        </w:rPr>
      </w:pPr>
      <w:r>
        <w:rPr>
          <w:rFonts w:hint="eastAsia" w:ascii="宋体" w:hAnsi="宋体" w:eastAsia="宋体" w:cs="宋体"/>
          <w:szCs w:val="30"/>
          <w:highlight w:val="none"/>
        </w:rPr>
        <w:t>（仅适用于银行转账方式交纳投标保证金的投标供应商）</w:t>
      </w:r>
      <w:r>
        <w:rPr>
          <w:highlight w:val="none"/>
        </w:rPr>
        <w:tab/>
      </w:r>
      <w:r>
        <w:rPr>
          <w:highlight w:val="none"/>
        </w:rPr>
        <w:fldChar w:fldCharType="begin"/>
      </w:r>
      <w:r>
        <w:rPr>
          <w:highlight w:val="none"/>
        </w:rPr>
        <w:instrText xml:space="preserve"> PAGEREF _Toc4617 \h </w:instrText>
      </w:r>
      <w:r>
        <w:rPr>
          <w:highlight w:val="none"/>
        </w:rPr>
        <w:fldChar w:fldCharType="separate"/>
      </w:r>
      <w:r>
        <w:rPr>
          <w:highlight w:val="none"/>
        </w:rPr>
        <w:t>39</w:t>
      </w:r>
      <w:r>
        <w:rPr>
          <w:highlight w:val="none"/>
        </w:rPr>
        <w:fldChar w:fldCharType="end"/>
      </w:r>
    </w:p>
    <w:p w14:paraId="6193889C">
      <w:pPr>
        <w:pStyle w:val="11"/>
        <w:tabs>
          <w:tab w:val="right" w:leader="dot" w:pos="8731"/>
        </w:tabs>
        <w:rPr>
          <w:highlight w:val="none"/>
        </w:rPr>
      </w:pPr>
      <w:r>
        <w:rPr>
          <w:rFonts w:hint="eastAsia" w:ascii="宋体" w:hAnsi="宋体" w:eastAsia="宋体" w:cs="宋体"/>
          <w:szCs w:val="30"/>
          <w:highlight w:val="none"/>
        </w:rPr>
        <w:t>第二节 拟签订的采购合同</w:t>
      </w:r>
      <w:r>
        <w:rPr>
          <w:highlight w:val="none"/>
        </w:rPr>
        <w:tab/>
      </w:r>
      <w:r>
        <w:rPr>
          <w:highlight w:val="none"/>
        </w:rPr>
        <w:fldChar w:fldCharType="begin"/>
      </w:r>
      <w:r>
        <w:rPr>
          <w:highlight w:val="none"/>
        </w:rPr>
        <w:instrText xml:space="preserve"> PAGEREF _Toc32545 \h </w:instrText>
      </w:r>
      <w:r>
        <w:rPr>
          <w:highlight w:val="none"/>
        </w:rPr>
        <w:fldChar w:fldCharType="separate"/>
      </w:r>
      <w:r>
        <w:rPr>
          <w:highlight w:val="none"/>
        </w:rPr>
        <w:t>41</w:t>
      </w:r>
      <w:r>
        <w:rPr>
          <w:highlight w:val="none"/>
        </w:rPr>
        <w:fldChar w:fldCharType="end"/>
      </w:r>
    </w:p>
    <w:p w14:paraId="7CB2F019">
      <w:pPr>
        <w:pStyle w:val="18"/>
        <w:tabs>
          <w:tab w:val="right" w:leader="dot" w:pos="8731"/>
          <w:tab w:val="clear" w:pos="8721"/>
        </w:tabs>
        <w:rPr>
          <w:highlight w:val="none"/>
        </w:rPr>
      </w:pPr>
      <w:r>
        <w:rPr>
          <w:rFonts w:hint="eastAsia" w:ascii="宋体" w:hAnsi="宋体" w:eastAsia="宋体" w:cs="宋体"/>
          <w:szCs w:val="30"/>
          <w:highlight w:val="none"/>
        </w:rPr>
        <w:t>第五章 采购合同</w:t>
      </w:r>
      <w:r>
        <w:rPr>
          <w:highlight w:val="none"/>
        </w:rPr>
        <w:tab/>
      </w:r>
      <w:r>
        <w:rPr>
          <w:highlight w:val="none"/>
        </w:rPr>
        <w:fldChar w:fldCharType="begin"/>
      </w:r>
      <w:r>
        <w:rPr>
          <w:highlight w:val="none"/>
        </w:rPr>
        <w:instrText xml:space="preserve"> PAGEREF _Toc18383 \h </w:instrText>
      </w:r>
      <w:r>
        <w:rPr>
          <w:highlight w:val="none"/>
        </w:rPr>
        <w:fldChar w:fldCharType="separate"/>
      </w:r>
      <w:r>
        <w:rPr>
          <w:highlight w:val="none"/>
        </w:rPr>
        <w:t>41</w:t>
      </w:r>
      <w:r>
        <w:rPr>
          <w:highlight w:val="none"/>
        </w:rPr>
        <w:fldChar w:fldCharType="end"/>
      </w:r>
    </w:p>
    <w:p w14:paraId="412A4071">
      <w:pPr>
        <w:pStyle w:val="11"/>
        <w:tabs>
          <w:tab w:val="right" w:leader="dot" w:pos="8731"/>
        </w:tabs>
        <w:rPr>
          <w:highlight w:val="none"/>
        </w:rPr>
      </w:pPr>
      <w:r>
        <w:rPr>
          <w:rFonts w:hint="eastAsia" w:ascii="宋体" w:hAnsi="宋体" w:eastAsia="宋体" w:cs="宋体"/>
          <w:color w:val="000000"/>
          <w:szCs w:val="30"/>
          <w:highlight w:val="none"/>
        </w:rPr>
        <w:t>第一节 主要条款</w:t>
      </w:r>
      <w:r>
        <w:rPr>
          <w:highlight w:val="none"/>
        </w:rPr>
        <w:tab/>
      </w:r>
      <w:r>
        <w:rPr>
          <w:highlight w:val="none"/>
        </w:rPr>
        <w:fldChar w:fldCharType="begin"/>
      </w:r>
      <w:r>
        <w:rPr>
          <w:highlight w:val="none"/>
        </w:rPr>
        <w:instrText xml:space="preserve"> PAGEREF _Toc4247 \h </w:instrText>
      </w:r>
      <w:r>
        <w:rPr>
          <w:highlight w:val="none"/>
        </w:rPr>
        <w:fldChar w:fldCharType="separate"/>
      </w:r>
      <w:r>
        <w:rPr>
          <w:highlight w:val="none"/>
        </w:rPr>
        <w:t>41</w:t>
      </w:r>
      <w:r>
        <w:rPr>
          <w:highlight w:val="none"/>
        </w:rPr>
        <w:fldChar w:fldCharType="end"/>
      </w:r>
    </w:p>
    <w:p w14:paraId="262C4F50">
      <w:pPr>
        <w:pStyle w:val="11"/>
        <w:tabs>
          <w:tab w:val="right" w:leader="dot" w:pos="8731"/>
        </w:tabs>
        <w:rPr>
          <w:highlight w:val="none"/>
        </w:rPr>
      </w:pPr>
      <w:r>
        <w:rPr>
          <w:rFonts w:hint="eastAsia" w:ascii="宋体" w:hAnsi="宋体" w:eastAsia="宋体" w:cs="宋体"/>
          <w:color w:val="000000"/>
          <w:szCs w:val="30"/>
          <w:highlight w:val="none"/>
        </w:rPr>
        <w:t>第二节 拟签订的政府采购合同</w:t>
      </w:r>
      <w:r>
        <w:rPr>
          <w:highlight w:val="none"/>
        </w:rPr>
        <w:tab/>
      </w:r>
      <w:r>
        <w:rPr>
          <w:highlight w:val="none"/>
        </w:rPr>
        <w:fldChar w:fldCharType="begin"/>
      </w:r>
      <w:r>
        <w:rPr>
          <w:highlight w:val="none"/>
        </w:rPr>
        <w:instrText xml:space="preserve"> PAGEREF _Toc5562 \h </w:instrText>
      </w:r>
      <w:r>
        <w:rPr>
          <w:highlight w:val="none"/>
        </w:rPr>
        <w:fldChar w:fldCharType="separate"/>
      </w:r>
      <w:r>
        <w:rPr>
          <w:highlight w:val="none"/>
        </w:rPr>
        <w:t>42</w:t>
      </w:r>
      <w:r>
        <w:rPr>
          <w:highlight w:val="none"/>
        </w:rPr>
        <w:fldChar w:fldCharType="end"/>
      </w:r>
    </w:p>
    <w:p w14:paraId="0878E3B3">
      <w:pPr>
        <w:pStyle w:val="15"/>
        <w:tabs>
          <w:tab w:val="right" w:leader="dot" w:pos="8731"/>
          <w:tab w:val="clear" w:pos="8721"/>
        </w:tabs>
        <w:rPr>
          <w:highlight w:val="none"/>
        </w:rPr>
      </w:pPr>
      <w:r>
        <w:rPr>
          <w:rFonts w:hint="eastAsia" w:ascii="宋体" w:hAnsi="宋体" w:eastAsia="宋体" w:cs="宋体"/>
          <w:highlight w:val="none"/>
        </w:rPr>
        <w:t>第三部分  响应文件编制规范</w:t>
      </w:r>
      <w:r>
        <w:rPr>
          <w:highlight w:val="none"/>
        </w:rPr>
        <w:tab/>
      </w:r>
      <w:r>
        <w:rPr>
          <w:highlight w:val="none"/>
        </w:rPr>
        <w:fldChar w:fldCharType="begin"/>
      </w:r>
      <w:r>
        <w:rPr>
          <w:highlight w:val="none"/>
        </w:rPr>
        <w:instrText xml:space="preserve"> PAGEREF _Toc20491 \h </w:instrText>
      </w:r>
      <w:r>
        <w:rPr>
          <w:highlight w:val="none"/>
        </w:rPr>
        <w:fldChar w:fldCharType="separate"/>
      </w:r>
      <w:r>
        <w:rPr>
          <w:highlight w:val="none"/>
        </w:rPr>
        <w:t>46</w:t>
      </w:r>
      <w:r>
        <w:rPr>
          <w:highlight w:val="none"/>
        </w:rPr>
        <w:fldChar w:fldCharType="end"/>
      </w:r>
    </w:p>
    <w:p w14:paraId="52D94614">
      <w:pPr>
        <w:pStyle w:val="18"/>
        <w:tabs>
          <w:tab w:val="right" w:leader="dot" w:pos="8731"/>
          <w:tab w:val="clear" w:pos="8721"/>
        </w:tabs>
        <w:rPr>
          <w:highlight w:val="none"/>
        </w:rPr>
      </w:pPr>
      <w:r>
        <w:rPr>
          <w:rFonts w:hint="eastAsia" w:ascii="宋体" w:hAnsi="宋体" w:eastAsia="宋体" w:cs="宋体"/>
          <w:szCs w:val="30"/>
          <w:highlight w:val="none"/>
        </w:rPr>
        <w:t>第六章 响应文件的编制</w:t>
      </w:r>
      <w:r>
        <w:rPr>
          <w:highlight w:val="none"/>
        </w:rPr>
        <w:tab/>
      </w:r>
      <w:r>
        <w:rPr>
          <w:highlight w:val="none"/>
        </w:rPr>
        <w:fldChar w:fldCharType="begin"/>
      </w:r>
      <w:r>
        <w:rPr>
          <w:highlight w:val="none"/>
        </w:rPr>
        <w:instrText xml:space="preserve"> PAGEREF _Toc19289 \h </w:instrText>
      </w:r>
      <w:r>
        <w:rPr>
          <w:highlight w:val="none"/>
        </w:rPr>
        <w:fldChar w:fldCharType="separate"/>
      </w:r>
      <w:r>
        <w:rPr>
          <w:highlight w:val="none"/>
        </w:rPr>
        <w:t>46</w:t>
      </w:r>
      <w:r>
        <w:rPr>
          <w:highlight w:val="none"/>
        </w:rPr>
        <w:fldChar w:fldCharType="end"/>
      </w:r>
    </w:p>
    <w:p w14:paraId="17009FD0">
      <w:pPr>
        <w:pStyle w:val="11"/>
        <w:tabs>
          <w:tab w:val="right" w:leader="dot" w:pos="8731"/>
        </w:tabs>
        <w:rPr>
          <w:highlight w:val="none"/>
        </w:rPr>
      </w:pPr>
      <w:r>
        <w:rPr>
          <w:rFonts w:hint="eastAsia" w:ascii="宋体" w:hAnsi="宋体" w:eastAsia="宋体" w:cs="宋体"/>
          <w:szCs w:val="30"/>
          <w:highlight w:val="none"/>
        </w:rPr>
        <w:t>第一节 编制要求</w:t>
      </w:r>
      <w:r>
        <w:rPr>
          <w:highlight w:val="none"/>
        </w:rPr>
        <w:tab/>
      </w:r>
      <w:r>
        <w:rPr>
          <w:highlight w:val="none"/>
        </w:rPr>
        <w:fldChar w:fldCharType="begin"/>
      </w:r>
      <w:r>
        <w:rPr>
          <w:highlight w:val="none"/>
        </w:rPr>
        <w:instrText xml:space="preserve"> PAGEREF _Toc1123 \h </w:instrText>
      </w:r>
      <w:r>
        <w:rPr>
          <w:highlight w:val="none"/>
        </w:rPr>
        <w:fldChar w:fldCharType="separate"/>
      </w:r>
      <w:r>
        <w:rPr>
          <w:highlight w:val="none"/>
        </w:rPr>
        <w:t>46</w:t>
      </w:r>
      <w:r>
        <w:rPr>
          <w:highlight w:val="none"/>
        </w:rPr>
        <w:fldChar w:fldCharType="end"/>
      </w:r>
    </w:p>
    <w:p w14:paraId="1CAB0699">
      <w:pPr>
        <w:pStyle w:val="11"/>
        <w:tabs>
          <w:tab w:val="right" w:leader="dot" w:pos="8731"/>
        </w:tabs>
        <w:rPr>
          <w:highlight w:val="none"/>
        </w:rPr>
      </w:pPr>
      <w:r>
        <w:rPr>
          <w:rFonts w:hint="eastAsia" w:ascii="宋体" w:hAnsi="宋体" w:eastAsia="宋体" w:cs="宋体"/>
          <w:szCs w:val="30"/>
          <w:highlight w:val="none"/>
        </w:rPr>
        <w:t>第二节 响应文件组成</w:t>
      </w:r>
      <w:r>
        <w:rPr>
          <w:highlight w:val="none"/>
        </w:rPr>
        <w:tab/>
      </w:r>
      <w:r>
        <w:rPr>
          <w:highlight w:val="none"/>
        </w:rPr>
        <w:fldChar w:fldCharType="begin"/>
      </w:r>
      <w:r>
        <w:rPr>
          <w:highlight w:val="none"/>
        </w:rPr>
        <w:instrText xml:space="preserve"> PAGEREF _Toc7000 \h </w:instrText>
      </w:r>
      <w:r>
        <w:rPr>
          <w:highlight w:val="none"/>
        </w:rPr>
        <w:fldChar w:fldCharType="separate"/>
      </w:r>
      <w:r>
        <w:rPr>
          <w:highlight w:val="none"/>
        </w:rPr>
        <w:t>48</w:t>
      </w:r>
      <w:r>
        <w:rPr>
          <w:highlight w:val="none"/>
        </w:rPr>
        <w:fldChar w:fldCharType="end"/>
      </w:r>
    </w:p>
    <w:p w14:paraId="7DBBE03C">
      <w:pPr>
        <w:pStyle w:val="11"/>
        <w:tabs>
          <w:tab w:val="right" w:leader="dot" w:pos="8731"/>
        </w:tabs>
        <w:rPr>
          <w:highlight w:val="none"/>
        </w:rPr>
      </w:pPr>
      <w:r>
        <w:rPr>
          <w:rFonts w:hint="eastAsia" w:ascii="宋体" w:hAnsi="宋体" w:eastAsia="宋体" w:cs="宋体"/>
          <w:bCs/>
          <w:szCs w:val="30"/>
          <w:highlight w:val="none"/>
        </w:rPr>
        <w:t>第三节 响应文件格式范本</w:t>
      </w:r>
      <w:r>
        <w:rPr>
          <w:highlight w:val="none"/>
        </w:rPr>
        <w:tab/>
      </w:r>
      <w:r>
        <w:rPr>
          <w:highlight w:val="none"/>
        </w:rPr>
        <w:fldChar w:fldCharType="begin"/>
      </w:r>
      <w:r>
        <w:rPr>
          <w:highlight w:val="none"/>
        </w:rPr>
        <w:instrText xml:space="preserve"> PAGEREF _Toc1902 \h </w:instrText>
      </w:r>
      <w:r>
        <w:rPr>
          <w:highlight w:val="none"/>
        </w:rPr>
        <w:fldChar w:fldCharType="separate"/>
      </w:r>
      <w:r>
        <w:rPr>
          <w:highlight w:val="none"/>
        </w:rPr>
        <w:t>49</w:t>
      </w:r>
      <w:r>
        <w:rPr>
          <w:highlight w:val="none"/>
        </w:rPr>
        <w:fldChar w:fldCharType="end"/>
      </w:r>
    </w:p>
    <w:p w14:paraId="3102481C">
      <w:pPr>
        <w:pStyle w:val="11"/>
        <w:tabs>
          <w:tab w:val="right" w:leader="dot" w:pos="8731"/>
        </w:tabs>
        <w:rPr>
          <w:highlight w:val="none"/>
        </w:rPr>
      </w:pPr>
      <w:r>
        <w:rPr>
          <w:rFonts w:hint="eastAsia" w:ascii="宋体" w:hAnsi="宋体" w:eastAsia="宋体" w:cs="宋体"/>
          <w:szCs w:val="30"/>
          <w:highlight w:val="none"/>
        </w:rPr>
        <w:t>封面格式</w:t>
      </w:r>
      <w:r>
        <w:rPr>
          <w:highlight w:val="none"/>
        </w:rPr>
        <w:tab/>
      </w:r>
      <w:r>
        <w:rPr>
          <w:highlight w:val="none"/>
        </w:rPr>
        <w:fldChar w:fldCharType="begin"/>
      </w:r>
      <w:r>
        <w:rPr>
          <w:highlight w:val="none"/>
        </w:rPr>
        <w:instrText xml:space="preserve"> PAGEREF _Toc2752 \h </w:instrText>
      </w:r>
      <w:r>
        <w:rPr>
          <w:highlight w:val="none"/>
        </w:rPr>
        <w:fldChar w:fldCharType="separate"/>
      </w:r>
      <w:r>
        <w:rPr>
          <w:highlight w:val="none"/>
        </w:rPr>
        <w:t>49</w:t>
      </w:r>
      <w:r>
        <w:rPr>
          <w:highlight w:val="none"/>
        </w:rPr>
        <w:fldChar w:fldCharType="end"/>
      </w:r>
    </w:p>
    <w:p w14:paraId="0197481C">
      <w:pPr>
        <w:pStyle w:val="11"/>
        <w:tabs>
          <w:tab w:val="right" w:leader="dot" w:pos="8731"/>
        </w:tabs>
        <w:rPr>
          <w:highlight w:val="none"/>
        </w:rPr>
      </w:pPr>
      <w:r>
        <w:rPr>
          <w:rFonts w:hint="eastAsia" w:ascii="宋体" w:hAnsi="宋体" w:eastAsia="宋体" w:cs="宋体"/>
          <w:szCs w:val="30"/>
          <w:highlight w:val="none"/>
        </w:rPr>
        <w:t>竞争性磋商服务类响应文件格式范本</w:t>
      </w:r>
      <w:r>
        <w:rPr>
          <w:highlight w:val="none"/>
        </w:rPr>
        <w:tab/>
      </w:r>
      <w:r>
        <w:rPr>
          <w:highlight w:val="none"/>
        </w:rPr>
        <w:fldChar w:fldCharType="begin"/>
      </w:r>
      <w:r>
        <w:rPr>
          <w:highlight w:val="none"/>
        </w:rPr>
        <w:instrText xml:space="preserve"> PAGEREF _Toc23228 \h </w:instrText>
      </w:r>
      <w:r>
        <w:rPr>
          <w:highlight w:val="none"/>
        </w:rPr>
        <w:fldChar w:fldCharType="separate"/>
      </w:r>
      <w:r>
        <w:rPr>
          <w:highlight w:val="none"/>
        </w:rPr>
        <w:t>49</w:t>
      </w:r>
      <w:r>
        <w:rPr>
          <w:highlight w:val="none"/>
        </w:rPr>
        <w:fldChar w:fldCharType="end"/>
      </w:r>
    </w:p>
    <w:p w14:paraId="2B980EBB">
      <w:pPr>
        <w:pStyle w:val="11"/>
        <w:tabs>
          <w:tab w:val="right" w:leader="dot" w:pos="8721"/>
        </w:tabs>
        <w:spacing w:line="300" w:lineRule="auto"/>
        <w:ind w:left="0" w:leftChars="0" w:firstLine="0" w:firstLineChars="0"/>
        <w:rPr>
          <w:rFonts w:ascii="宋体" w:hAnsi="宋体" w:eastAsia="宋体" w:cs="宋体"/>
          <w:highlight w:val="none"/>
        </w:rPr>
      </w:pPr>
      <w:r>
        <w:rPr>
          <w:rFonts w:hint="eastAsia" w:ascii="宋体" w:hAnsi="宋体" w:eastAsia="宋体" w:cs="宋体"/>
          <w:highlight w:val="none"/>
        </w:rPr>
        <w:fldChar w:fldCharType="end"/>
      </w:r>
    </w:p>
    <w:p w14:paraId="47CE1D49">
      <w:pPr>
        <w:ind w:firstLine="480"/>
        <w:rPr>
          <w:rFonts w:ascii="宋体" w:hAnsi="宋体" w:eastAsia="宋体" w:cs="宋体"/>
          <w:highlight w:val="none"/>
        </w:rPr>
        <w:sectPr>
          <w:footerReference r:id="rId11" w:type="default"/>
          <w:pgSz w:w="11907" w:h="16840"/>
          <w:pgMar w:top="1304" w:right="1588" w:bottom="1304" w:left="1588" w:header="720" w:footer="720" w:gutter="0"/>
          <w:pgNumType w:start="1"/>
          <w:cols w:space="425" w:num="1"/>
          <w:docGrid w:linePitch="285" w:charSpace="0"/>
        </w:sectPr>
      </w:pPr>
    </w:p>
    <w:p w14:paraId="3F4E7285">
      <w:pPr>
        <w:ind w:firstLine="643"/>
        <w:jc w:val="center"/>
        <w:rPr>
          <w:rFonts w:hint="eastAsia" w:ascii="宋体" w:hAnsi="宋体" w:eastAsia="宋体" w:cs="宋体"/>
          <w:b/>
          <w:bCs/>
          <w:sz w:val="32"/>
          <w:szCs w:val="32"/>
          <w:highlight w:val="none"/>
          <w:lang w:eastAsia="zh-CN"/>
        </w:rPr>
      </w:pPr>
      <w:bookmarkStart w:id="0" w:name="_Toc11971"/>
      <w:bookmarkStart w:id="1" w:name="_Toc31458"/>
      <w:bookmarkStart w:id="2" w:name="_Toc5570"/>
      <w:bookmarkStart w:id="3" w:name="_Toc407182659"/>
      <w:bookmarkStart w:id="4" w:name="_Toc24965"/>
      <w:bookmarkStart w:id="5" w:name="_Toc407169867"/>
      <w:bookmarkStart w:id="6" w:name="_Toc407182460"/>
      <w:r>
        <w:rPr>
          <w:rFonts w:hint="eastAsia" w:ascii="宋体" w:hAnsi="宋体" w:eastAsia="宋体" w:cs="宋体"/>
          <w:b/>
          <w:bCs/>
          <w:sz w:val="32"/>
          <w:szCs w:val="32"/>
          <w:highlight w:val="none"/>
          <w:lang w:eastAsia="zh-CN"/>
        </w:rPr>
        <w:t>第三届贵阳市跨境电商创业创新大赛</w:t>
      </w:r>
    </w:p>
    <w:p w14:paraId="56DDE161">
      <w:pPr>
        <w:ind w:firstLine="643"/>
        <w:jc w:val="center"/>
        <w:rPr>
          <w:rFonts w:ascii="宋体" w:hAnsi="宋体" w:eastAsia="宋体" w:cs="宋体"/>
          <w:b/>
          <w:bCs/>
          <w:sz w:val="32"/>
          <w:szCs w:val="32"/>
          <w:highlight w:val="none"/>
        </w:rPr>
      </w:pPr>
      <w:r>
        <w:rPr>
          <w:rFonts w:hint="eastAsia" w:ascii="宋体" w:hAnsi="宋体" w:eastAsia="宋体" w:cs="宋体"/>
          <w:b/>
          <w:bCs/>
          <w:sz w:val="32"/>
          <w:szCs w:val="32"/>
          <w:highlight w:val="none"/>
        </w:rPr>
        <w:t>竞争性磋商公告</w:t>
      </w:r>
      <w:bookmarkEnd w:id="0"/>
      <w:bookmarkEnd w:id="1"/>
    </w:p>
    <w:p w14:paraId="50F54519">
      <w:pPr>
        <w:pStyle w:val="36"/>
        <w:ind w:firstLine="480"/>
        <w:rPr>
          <w:color w:val="000000"/>
          <w:highlight w:val="none"/>
        </w:rPr>
      </w:pPr>
    </w:p>
    <w:p w14:paraId="7FC6CA03">
      <w:pPr>
        <w:snapToGrid w:val="0"/>
        <w:ind w:firstLine="660" w:firstLineChars="275"/>
        <w:rPr>
          <w:rFonts w:ascii="宋体" w:hAnsi="宋体" w:eastAsia="宋体" w:cs="宋体"/>
          <w:color w:val="000000"/>
          <w:highlight w:val="none"/>
        </w:rPr>
      </w:pPr>
      <w:r>
        <w:rPr>
          <w:rFonts w:hint="eastAsia" w:ascii="宋体" w:hAnsi="宋体" w:eastAsia="宋体" w:cs="宋体"/>
          <w:color w:val="000000"/>
          <w:highlight w:val="none"/>
          <w:u w:val="single"/>
        </w:rPr>
        <w:t>贵州新山水建设咨询（集团）有限公司</w:t>
      </w:r>
      <w:r>
        <w:rPr>
          <w:rFonts w:hint="eastAsia" w:ascii="宋体" w:hAnsi="宋体" w:eastAsia="宋体" w:cs="宋体"/>
          <w:color w:val="000000"/>
          <w:highlight w:val="none"/>
        </w:rPr>
        <w:t>（以下简称代理机构）受</w:t>
      </w:r>
      <w:r>
        <w:rPr>
          <w:rFonts w:hint="eastAsia" w:ascii="宋体" w:hAnsi="宋体" w:eastAsia="宋体" w:cs="宋体"/>
          <w:color w:val="000000"/>
          <w:highlight w:val="none"/>
          <w:u w:val="single"/>
          <w:lang w:eastAsia="zh-CN"/>
        </w:rPr>
        <w:t>贵阳市商务局</w:t>
      </w:r>
      <w:r>
        <w:rPr>
          <w:rFonts w:hint="eastAsia" w:ascii="宋体" w:hAnsi="宋体" w:eastAsia="宋体" w:cs="宋体"/>
          <w:color w:val="000000"/>
          <w:highlight w:val="none"/>
        </w:rPr>
        <w:t>（以下简称采购人）的委托，对</w:t>
      </w:r>
      <w:r>
        <w:rPr>
          <w:rFonts w:hint="eastAsia" w:ascii="宋体" w:hAnsi="宋体" w:eastAsia="宋体" w:cs="宋体"/>
          <w:color w:val="000000"/>
          <w:highlight w:val="none"/>
          <w:u w:val="single"/>
          <w:lang w:eastAsia="zh-CN"/>
        </w:rPr>
        <w:t>第三届贵阳市跨境电商创业创新大赛</w:t>
      </w:r>
      <w:r>
        <w:rPr>
          <w:rFonts w:hint="eastAsia" w:ascii="宋体" w:hAnsi="宋体" w:eastAsia="宋体" w:cs="宋体"/>
          <w:color w:val="000000"/>
          <w:highlight w:val="none"/>
        </w:rPr>
        <w:t>进行竞争性磋商，资金来源为</w:t>
      </w:r>
      <w:r>
        <w:rPr>
          <w:rFonts w:hint="eastAsia" w:ascii="宋体" w:hAnsi="宋体" w:eastAsia="宋体" w:cs="宋体"/>
          <w:color w:val="000000"/>
          <w:highlight w:val="none"/>
          <w:u w:val="single"/>
        </w:rPr>
        <w:t>财政资金</w:t>
      </w:r>
      <w:r>
        <w:rPr>
          <w:rFonts w:hint="eastAsia" w:ascii="宋体" w:hAnsi="宋体" w:eastAsia="宋体" w:cs="宋体"/>
          <w:color w:val="000000"/>
          <w:highlight w:val="none"/>
        </w:rPr>
        <w:t>，欢迎符合资格要求的潜在供应商参加本次采购活动。</w:t>
      </w:r>
    </w:p>
    <w:p w14:paraId="32C24DA5">
      <w:pPr>
        <w:autoSpaceDN w:val="0"/>
        <w:snapToGrid w:val="0"/>
        <w:ind w:firstLine="482"/>
        <w:rPr>
          <w:rFonts w:ascii="宋体" w:hAnsi="宋体" w:eastAsia="宋体" w:cs="宋体"/>
          <w:b/>
          <w:color w:val="000000"/>
          <w:highlight w:val="none"/>
        </w:rPr>
      </w:pPr>
      <w:r>
        <w:rPr>
          <w:rFonts w:hint="eastAsia" w:ascii="宋体" w:hAnsi="宋体" w:eastAsia="宋体" w:cs="宋体"/>
          <w:b/>
          <w:color w:val="000000"/>
          <w:highlight w:val="none"/>
        </w:rPr>
        <w:t>一、项目概况与采购范围：</w:t>
      </w:r>
    </w:p>
    <w:p w14:paraId="41EE957E">
      <w:pPr>
        <w:pStyle w:val="36"/>
        <w:spacing w:line="360" w:lineRule="auto"/>
        <w:ind w:firstLine="480"/>
        <w:rPr>
          <w:rFonts w:hint="eastAsia" w:ascii="宋体" w:hAnsi="宋体" w:eastAsia="宋体" w:cs="宋体"/>
          <w:color w:val="000000"/>
          <w:highlight w:val="none"/>
          <w:lang w:eastAsia="zh-CN"/>
        </w:rPr>
      </w:pPr>
      <w:r>
        <w:rPr>
          <w:rFonts w:hint="eastAsia" w:ascii="宋体" w:hAnsi="宋体" w:eastAsia="宋体" w:cs="宋体"/>
          <w:color w:val="000000"/>
          <w:highlight w:val="none"/>
        </w:rPr>
        <w:t>1.项目名称：</w:t>
      </w:r>
      <w:r>
        <w:rPr>
          <w:rFonts w:hint="eastAsia" w:ascii="宋体" w:hAnsi="宋体" w:eastAsia="宋体" w:cs="宋体"/>
          <w:color w:val="000000"/>
          <w:highlight w:val="none"/>
          <w:lang w:eastAsia="zh-CN"/>
        </w:rPr>
        <w:t>第三届贵阳市跨境电商创业创新大赛</w:t>
      </w:r>
    </w:p>
    <w:p w14:paraId="780187DE">
      <w:pPr>
        <w:pStyle w:val="36"/>
        <w:spacing w:line="360" w:lineRule="auto"/>
        <w:ind w:firstLine="480"/>
        <w:rPr>
          <w:rFonts w:hint="eastAsia" w:ascii="宋体" w:hAnsi="宋体" w:eastAsia="宋体" w:cs="宋体"/>
          <w:color w:val="000000"/>
          <w:highlight w:val="none"/>
          <w:lang w:eastAsia="zh-CN"/>
        </w:rPr>
      </w:pPr>
      <w:r>
        <w:rPr>
          <w:rFonts w:hint="eastAsia" w:ascii="宋体" w:hAnsi="宋体" w:eastAsia="宋体" w:cs="宋体"/>
          <w:color w:val="000000"/>
          <w:highlight w:val="none"/>
        </w:rPr>
        <w:t>2.项目编号：</w:t>
      </w:r>
      <w:r>
        <w:rPr>
          <w:rFonts w:hint="eastAsia" w:ascii="宋体" w:hAnsi="宋体" w:eastAsia="宋体" w:cs="宋体"/>
          <w:color w:val="000000"/>
          <w:highlight w:val="none"/>
          <w:lang w:eastAsia="zh-CN"/>
        </w:rPr>
        <w:t>XSSCG-2025-583</w:t>
      </w:r>
    </w:p>
    <w:p w14:paraId="00F6C490">
      <w:pPr>
        <w:pStyle w:val="36"/>
        <w:spacing w:line="360" w:lineRule="auto"/>
        <w:ind w:firstLine="480"/>
        <w:rPr>
          <w:rFonts w:ascii="宋体" w:hAnsi="宋体" w:eastAsia="宋体" w:cs="宋体"/>
          <w:color w:val="000000"/>
          <w:highlight w:val="none"/>
        </w:rPr>
      </w:pPr>
      <w:r>
        <w:rPr>
          <w:rFonts w:hint="eastAsia" w:ascii="宋体" w:hAnsi="宋体" w:eastAsia="宋体" w:cs="宋体"/>
          <w:color w:val="000000"/>
          <w:highlight w:val="none"/>
        </w:rPr>
        <w:t>3.本项目采购预算：</w:t>
      </w:r>
      <w:r>
        <w:rPr>
          <w:rFonts w:hint="eastAsia" w:ascii="宋体" w:hAnsi="宋体" w:eastAsia="宋体" w:cs="宋体"/>
          <w:color w:val="000000"/>
          <w:highlight w:val="none"/>
          <w:lang w:eastAsia="zh-CN"/>
        </w:rPr>
        <w:t>485,000.00元</w:t>
      </w:r>
      <w:r>
        <w:rPr>
          <w:rFonts w:hint="eastAsia" w:ascii="宋体" w:hAnsi="宋体" w:eastAsia="宋体" w:cs="宋体"/>
          <w:color w:val="000000"/>
          <w:highlight w:val="none"/>
        </w:rPr>
        <w:t>。</w:t>
      </w:r>
    </w:p>
    <w:p w14:paraId="67119CEC">
      <w:pPr>
        <w:pStyle w:val="36"/>
        <w:spacing w:line="360" w:lineRule="auto"/>
        <w:ind w:firstLine="480"/>
        <w:rPr>
          <w:rFonts w:ascii="宋体" w:hAnsi="宋体" w:eastAsia="宋体" w:cs="宋体"/>
          <w:color w:val="000000"/>
          <w:highlight w:val="none"/>
        </w:rPr>
      </w:pPr>
      <w:r>
        <w:rPr>
          <w:rFonts w:hint="eastAsia" w:ascii="宋体" w:hAnsi="宋体" w:eastAsia="宋体" w:cs="宋体"/>
          <w:color w:val="000000"/>
          <w:highlight w:val="none"/>
        </w:rPr>
        <w:t>4.服务期：根据实际情况直至项目结束。</w:t>
      </w:r>
    </w:p>
    <w:p w14:paraId="3966E3F7">
      <w:pPr>
        <w:pStyle w:val="36"/>
        <w:spacing w:line="360" w:lineRule="auto"/>
        <w:ind w:firstLine="480"/>
        <w:rPr>
          <w:rFonts w:ascii="宋体" w:hAnsi="宋体" w:eastAsia="宋体" w:cs="宋体"/>
          <w:color w:val="000000"/>
          <w:highlight w:val="none"/>
        </w:rPr>
      </w:pPr>
      <w:r>
        <w:rPr>
          <w:rFonts w:hint="eastAsia" w:ascii="宋体" w:hAnsi="宋体" w:eastAsia="宋体" w:cs="宋体"/>
          <w:color w:val="000000"/>
          <w:highlight w:val="none"/>
        </w:rPr>
        <w:t>5.服务地点：详见采购文件。</w:t>
      </w:r>
    </w:p>
    <w:p w14:paraId="5F851A91">
      <w:pPr>
        <w:pStyle w:val="36"/>
        <w:spacing w:line="360" w:lineRule="auto"/>
        <w:ind w:firstLine="480"/>
        <w:rPr>
          <w:rFonts w:ascii="宋体" w:hAnsi="宋体" w:eastAsia="宋体" w:cs="宋体"/>
          <w:color w:val="000000"/>
          <w:highlight w:val="none"/>
        </w:rPr>
      </w:pPr>
      <w:r>
        <w:rPr>
          <w:rFonts w:hint="eastAsia" w:ascii="宋体" w:hAnsi="宋体" w:eastAsia="宋体" w:cs="宋体"/>
          <w:color w:val="000000"/>
          <w:highlight w:val="none"/>
        </w:rPr>
        <w:t>6.采购内容：</w:t>
      </w:r>
      <w:r>
        <w:rPr>
          <w:rFonts w:hint="eastAsia" w:ascii="宋体" w:hAnsi="宋体" w:eastAsia="宋体" w:cs="宋体"/>
          <w:color w:val="000000"/>
          <w:highlight w:val="none"/>
          <w:lang w:val="en-US" w:eastAsia="zh-CN"/>
        </w:rPr>
        <w:t>宣传、组织第三届贵阳市跨境电商创业创新大赛活动</w:t>
      </w:r>
      <w:r>
        <w:rPr>
          <w:rFonts w:hint="eastAsia" w:ascii="宋体" w:hAnsi="宋体" w:eastAsia="宋体" w:cs="宋体"/>
          <w:color w:val="000000"/>
          <w:highlight w:val="none"/>
        </w:rPr>
        <w:t>（具体详见采购文件）。</w:t>
      </w:r>
    </w:p>
    <w:p w14:paraId="6B420377">
      <w:pPr>
        <w:pStyle w:val="36"/>
        <w:spacing w:line="360" w:lineRule="auto"/>
        <w:ind w:firstLine="480"/>
        <w:rPr>
          <w:rFonts w:ascii="宋体" w:hAnsi="宋体" w:eastAsia="宋体" w:cs="宋体"/>
          <w:color w:val="000000"/>
          <w:highlight w:val="none"/>
        </w:rPr>
      </w:pPr>
      <w:r>
        <w:rPr>
          <w:rFonts w:hint="eastAsia" w:ascii="宋体" w:hAnsi="宋体" w:eastAsia="宋体" w:cs="宋体"/>
          <w:color w:val="000000"/>
          <w:highlight w:val="none"/>
        </w:rPr>
        <w:t>7.报价要求：总价报价。</w:t>
      </w:r>
    </w:p>
    <w:p w14:paraId="5CD2B298">
      <w:pPr>
        <w:pStyle w:val="36"/>
        <w:spacing w:line="360" w:lineRule="auto"/>
        <w:ind w:firstLine="480"/>
        <w:rPr>
          <w:rFonts w:ascii="宋体" w:hAnsi="宋体" w:eastAsia="宋体" w:cs="宋体"/>
          <w:color w:val="000000"/>
          <w:highlight w:val="none"/>
        </w:rPr>
      </w:pPr>
      <w:r>
        <w:rPr>
          <w:rFonts w:hint="eastAsia" w:ascii="宋体" w:hAnsi="宋体" w:eastAsia="宋体" w:cs="宋体"/>
          <w:color w:val="000000"/>
          <w:highlight w:val="none"/>
        </w:rPr>
        <w:t>8.服务标准：符合国家现行相关标准、行业现行相关标准、采购文件及合同要求。</w:t>
      </w:r>
    </w:p>
    <w:p w14:paraId="32D4C8B9">
      <w:pPr>
        <w:pStyle w:val="36"/>
        <w:spacing w:line="360" w:lineRule="auto"/>
        <w:ind w:firstLine="480"/>
        <w:rPr>
          <w:rFonts w:ascii="宋体" w:hAnsi="宋体" w:eastAsia="宋体" w:cs="宋体"/>
          <w:color w:val="000000"/>
          <w:highlight w:val="none"/>
        </w:rPr>
      </w:pPr>
      <w:r>
        <w:rPr>
          <w:rFonts w:hint="eastAsia" w:ascii="宋体" w:hAnsi="宋体" w:eastAsia="宋体" w:cs="宋体"/>
          <w:color w:val="000000"/>
          <w:highlight w:val="none"/>
        </w:rPr>
        <w:t>9.采购文件解释权</w:t>
      </w:r>
    </w:p>
    <w:p w14:paraId="7B713173">
      <w:pPr>
        <w:pStyle w:val="36"/>
        <w:spacing w:line="360" w:lineRule="auto"/>
        <w:ind w:firstLine="480"/>
        <w:rPr>
          <w:color w:val="000000"/>
          <w:highlight w:val="none"/>
        </w:rPr>
      </w:pPr>
      <w:r>
        <w:rPr>
          <w:rFonts w:hint="eastAsia" w:ascii="宋体" w:hAnsi="宋体" w:eastAsia="宋体" w:cs="宋体"/>
          <w:color w:val="000000"/>
          <w:highlight w:val="none"/>
        </w:rPr>
        <w:t>本项目采购文件的最终解释权归采购人。</w:t>
      </w:r>
    </w:p>
    <w:p w14:paraId="4324523D">
      <w:pPr>
        <w:autoSpaceDN w:val="0"/>
        <w:ind w:firstLine="482"/>
        <w:rPr>
          <w:rFonts w:ascii="宋体" w:hAnsi="宋体" w:eastAsia="宋体" w:cs="宋体"/>
          <w:b/>
          <w:color w:val="000000"/>
          <w:highlight w:val="none"/>
        </w:rPr>
      </w:pPr>
      <w:r>
        <w:rPr>
          <w:rFonts w:hint="eastAsia" w:ascii="宋体" w:hAnsi="宋体" w:eastAsia="宋体" w:cs="宋体"/>
          <w:b/>
          <w:color w:val="000000"/>
          <w:highlight w:val="none"/>
        </w:rPr>
        <w:t xml:space="preserve"> 二、一般资格要求：</w:t>
      </w:r>
    </w:p>
    <w:p w14:paraId="06714211">
      <w:pPr>
        <w:pStyle w:val="7"/>
        <w:widowControl/>
        <w:ind w:firstLine="480"/>
        <w:rPr>
          <w:rFonts w:ascii="宋体" w:eastAsia="宋体" w:cs="宋体"/>
          <w:highlight w:val="none"/>
          <w:u w:val="single"/>
        </w:rPr>
      </w:pPr>
      <w:r>
        <w:rPr>
          <w:rFonts w:hint="eastAsia" w:ascii="宋体" w:hAnsi="宋体" w:eastAsia="宋体" w:cs="宋体"/>
          <w:highlight w:val="none"/>
        </w:rPr>
        <w:t>1、具有独立承担民事责任的能力：</w:t>
      </w:r>
      <w:r>
        <w:rPr>
          <w:rFonts w:hint="eastAsia" w:ascii="宋体" w:hAnsi="宋体" w:eastAsia="宋体" w:cs="宋体"/>
          <w:highlight w:val="none"/>
          <w:u w:val="single"/>
        </w:rPr>
        <w:t>提供法人或者其他组织的营业执照等证明文件，或自然人身份证明【复印件或扫描件加盖供应商公章】；</w:t>
      </w:r>
    </w:p>
    <w:p w14:paraId="531112A6">
      <w:pPr>
        <w:pStyle w:val="7"/>
        <w:widowControl/>
        <w:ind w:firstLine="480"/>
        <w:rPr>
          <w:rFonts w:ascii="宋体" w:eastAsia="宋体" w:cs="宋体"/>
          <w:highlight w:val="none"/>
        </w:rPr>
      </w:pPr>
      <w:r>
        <w:rPr>
          <w:rFonts w:hint="eastAsia" w:ascii="宋体" w:hAnsi="宋体" w:eastAsia="宋体" w:cs="宋体"/>
          <w:highlight w:val="none"/>
        </w:rPr>
        <w:t>2、具有良好的商业信誉和健全的财务会计制度：</w:t>
      </w:r>
    </w:p>
    <w:p w14:paraId="63E572AE">
      <w:pPr>
        <w:pStyle w:val="7"/>
        <w:widowControl/>
        <w:ind w:firstLine="480"/>
        <w:rPr>
          <w:rFonts w:hint="eastAsia" w:ascii="宋体" w:hAnsi="宋体" w:eastAsia="宋体" w:cs="宋体"/>
          <w:highlight w:val="none"/>
          <w:u w:val="single"/>
          <w:lang w:eastAsia="zh-CN"/>
        </w:rPr>
      </w:pPr>
      <w:r>
        <w:rPr>
          <w:rFonts w:hint="eastAsia" w:ascii="宋体" w:hAnsi="宋体" w:eastAsia="宋体" w:cs="宋体"/>
          <w:highlight w:val="none"/>
        </w:rPr>
        <w:t>具体要求：</w:t>
      </w:r>
      <w:bookmarkStart w:id="7" w:name="EB06565aeaad2a4aff8522dd3fd1981499"/>
      <w:r>
        <w:rPr>
          <w:rFonts w:hint="eastAsia" w:ascii="宋体" w:hAnsi="宋体" w:eastAsia="宋体" w:cs="宋体"/>
          <w:highlight w:val="none"/>
          <w:u w:val="single"/>
          <w:lang w:eastAsia="zh-CN"/>
        </w:rPr>
        <w:t>供应商是法人的，</w:t>
      </w:r>
      <w:bookmarkEnd w:id="7"/>
      <w:r>
        <w:rPr>
          <w:rFonts w:hint="eastAsia" w:ascii="宋体" w:hAnsi="宋体" w:eastAsia="宋体" w:cs="宋体"/>
          <w:highlight w:val="none"/>
          <w:u w:val="single"/>
          <w:lang w:eastAsia="zh-CN"/>
        </w:rPr>
        <w:t>提供经会计师事务所审计的2023年度或2024年度审计报告或本项目采购公告发布之日起至响应文件递交截止时间前由基本开户银行出具的资信证明（附基本开户银行信息）；部分其他组织和自然人，可提供本项目采购公告发布之日起至响应文件递交截止时间前银行出具的资信证明，【复印件或扫描件加盖供应商公章】；</w:t>
      </w:r>
    </w:p>
    <w:p w14:paraId="44300EE1">
      <w:pPr>
        <w:pStyle w:val="7"/>
        <w:widowControl/>
        <w:ind w:firstLine="480"/>
        <w:rPr>
          <w:rFonts w:ascii="宋体" w:eastAsia="宋体" w:cs="宋体"/>
          <w:highlight w:val="none"/>
        </w:rPr>
      </w:pPr>
      <w:r>
        <w:rPr>
          <w:rFonts w:hint="eastAsia" w:ascii="宋体" w:hAnsi="宋体" w:eastAsia="宋体" w:cs="宋体"/>
          <w:highlight w:val="none"/>
        </w:rPr>
        <w:t>3、具有履行合同所必需的设备和专业技术能力：</w:t>
      </w:r>
    </w:p>
    <w:p w14:paraId="38EB8A62">
      <w:pPr>
        <w:pStyle w:val="7"/>
        <w:widowControl/>
        <w:ind w:firstLine="480"/>
        <w:rPr>
          <w:rFonts w:ascii="宋体" w:eastAsia="宋体" w:cs="宋体"/>
          <w:highlight w:val="none"/>
        </w:rPr>
      </w:pPr>
      <w:r>
        <w:rPr>
          <w:rFonts w:hint="eastAsia" w:ascii="宋体" w:hAnsi="宋体" w:eastAsia="宋体" w:cs="宋体"/>
          <w:highlight w:val="none"/>
        </w:rPr>
        <w:t>具体要求：</w:t>
      </w:r>
      <w:bookmarkStart w:id="8" w:name="EBe36188e98e334d099320915e13ee10cb"/>
      <w:r>
        <w:rPr>
          <w:rFonts w:hint="eastAsia" w:ascii="宋体" w:hAnsi="宋体" w:eastAsia="宋体" w:cs="宋体"/>
          <w:highlight w:val="none"/>
          <w:u w:val="single"/>
        </w:rPr>
        <w:t>提供具备履行合同所必需的设备和专业技术能力的证明材料或提供承诺函【承诺函格式自拟并加盖</w:t>
      </w:r>
      <w:bookmarkEnd w:id="8"/>
      <w:r>
        <w:rPr>
          <w:rFonts w:hint="eastAsia" w:ascii="宋体" w:hAnsi="宋体" w:eastAsia="宋体" w:cs="宋体"/>
          <w:highlight w:val="none"/>
          <w:u w:val="single"/>
        </w:rPr>
        <w:t>供应商公章】；</w:t>
      </w:r>
      <w:r>
        <w:rPr>
          <w:rFonts w:hint="eastAsia" w:ascii="宋体" w:eastAsia="宋体" w:cs="宋体"/>
          <w:highlight w:val="none"/>
          <w:u w:val="single"/>
        </w:rPr>
        <w:t xml:space="preserve"> </w:t>
      </w:r>
    </w:p>
    <w:p w14:paraId="02AB68BC">
      <w:pPr>
        <w:pStyle w:val="7"/>
        <w:widowControl/>
        <w:ind w:firstLine="480"/>
        <w:rPr>
          <w:rFonts w:ascii="宋体" w:eastAsia="宋体" w:cs="宋体"/>
          <w:highlight w:val="none"/>
        </w:rPr>
      </w:pPr>
      <w:r>
        <w:rPr>
          <w:rFonts w:hint="eastAsia" w:ascii="宋体" w:hAnsi="宋体" w:eastAsia="宋体" w:cs="宋体"/>
          <w:highlight w:val="none"/>
        </w:rPr>
        <w:t>4、具有依法缴纳税收和社会保障资金的良好记录：</w:t>
      </w:r>
    </w:p>
    <w:p w14:paraId="2BC2EF4F">
      <w:pPr>
        <w:pStyle w:val="7"/>
        <w:widowControl/>
        <w:ind w:firstLine="480"/>
        <w:rPr>
          <w:rFonts w:ascii="宋体" w:eastAsia="宋体" w:cs="宋体"/>
          <w:highlight w:val="none"/>
        </w:rPr>
      </w:pPr>
      <w:r>
        <w:rPr>
          <w:rFonts w:hint="eastAsia" w:ascii="宋体" w:hAnsi="宋体" w:eastAsia="宋体" w:cs="宋体"/>
          <w:highlight w:val="none"/>
        </w:rPr>
        <w:t>具体要求：</w:t>
      </w:r>
      <w:r>
        <w:rPr>
          <w:rFonts w:hint="eastAsia" w:ascii="宋体" w:hAnsi="宋体" w:eastAsia="宋体" w:cs="宋体"/>
          <w:highlight w:val="none"/>
          <w:u w:val="single"/>
          <w:lang w:eastAsia="zh-CN"/>
        </w:rPr>
        <w:t>提供缴纳所属日期为2025年1月至响应文件递交截止时间前任意1个月依法缴纳税收和社会保障资金的有效证明材料；依法免税的，提供注册地税务机关出具的有效证明材料；依法不需缴纳社保的，提供注册地社保机关出具的有效证明材料。成立公司不足1个月的，需提交依法缴纳税收和社会保障资金的承诺函（格式自拟）【复印件或扫描件加盖供应商公章】</w:t>
      </w:r>
      <w:r>
        <w:rPr>
          <w:rFonts w:hint="eastAsia" w:ascii="宋体" w:hAnsi="宋体" w:eastAsia="宋体" w:cs="宋体"/>
          <w:highlight w:val="none"/>
        </w:rPr>
        <w:t>；</w:t>
      </w:r>
    </w:p>
    <w:p w14:paraId="7EE1B9AB">
      <w:pPr>
        <w:pStyle w:val="7"/>
        <w:widowControl/>
        <w:ind w:firstLine="480"/>
        <w:rPr>
          <w:rFonts w:ascii="宋体" w:eastAsia="宋体" w:cs="宋体"/>
          <w:highlight w:val="none"/>
        </w:rPr>
      </w:pPr>
      <w:r>
        <w:rPr>
          <w:rFonts w:hint="eastAsia" w:ascii="宋体" w:hAnsi="宋体" w:eastAsia="宋体" w:cs="宋体"/>
          <w:highlight w:val="none"/>
        </w:rPr>
        <w:t>5、参加本次采购活动前三年内，在经营活动中没有违法违规记录：</w:t>
      </w:r>
    </w:p>
    <w:p w14:paraId="3FE91F24">
      <w:pPr>
        <w:pStyle w:val="7"/>
        <w:widowControl/>
        <w:ind w:firstLine="480"/>
        <w:rPr>
          <w:rFonts w:ascii="宋体" w:eastAsia="宋体" w:cs="宋体"/>
          <w:highlight w:val="none"/>
          <w:u w:val="single"/>
        </w:rPr>
      </w:pPr>
      <w:r>
        <w:rPr>
          <w:rFonts w:hint="eastAsia" w:ascii="宋体" w:hAnsi="宋体" w:eastAsia="宋体" w:cs="宋体"/>
          <w:highlight w:val="none"/>
          <w:u w:val="single"/>
        </w:rPr>
        <w:t>提供参加本次采购活动前3年内在经营活动中没有重大违法记录的书面声明（格式文件详见相关文件范本）。</w:t>
      </w:r>
    </w:p>
    <w:p w14:paraId="1D2A5B49">
      <w:pPr>
        <w:pStyle w:val="7"/>
        <w:widowControl/>
        <w:ind w:firstLine="480"/>
        <w:rPr>
          <w:rFonts w:ascii="宋体" w:eastAsia="宋体" w:cs="宋体"/>
          <w:highlight w:val="none"/>
        </w:rPr>
      </w:pPr>
      <w:r>
        <w:rPr>
          <w:rFonts w:hint="eastAsia" w:ascii="宋体" w:hAnsi="宋体" w:eastAsia="宋体" w:cs="宋体"/>
          <w:highlight w:val="none"/>
        </w:rPr>
        <w:t>6、法律、行政法规和国家有关规定的其他条件：</w:t>
      </w:r>
    </w:p>
    <w:p w14:paraId="3791709C">
      <w:pPr>
        <w:pStyle w:val="7"/>
        <w:widowControl/>
        <w:ind w:firstLine="480"/>
        <w:rPr>
          <w:rFonts w:ascii="宋体" w:eastAsia="宋体" w:cs="宋体"/>
          <w:highlight w:val="none"/>
          <w:u w:val="single"/>
        </w:rPr>
      </w:pPr>
      <w:r>
        <w:rPr>
          <w:rFonts w:hint="eastAsia" w:ascii="宋体" w:hAnsi="宋体" w:eastAsia="宋体" w:cs="宋体"/>
          <w:highlight w:val="none"/>
        </w:rPr>
        <w:t>供应商须承诺：</w:t>
      </w:r>
      <w:r>
        <w:rPr>
          <w:rFonts w:hint="eastAsia" w:ascii="宋体" w:hAnsi="宋体" w:eastAsia="宋体" w:cs="宋体"/>
          <w:highlight w:val="none"/>
          <w:u w:val="single"/>
        </w:rPr>
        <w:t>在“信用中国”网站（www.creditchina.gov.cn）、中国政府采购网（www.ccgp.gov.cn）等渠道查询中未被列入失信被执行人名单、重大税收违法案件当事人名单、政府采购严重违法失信行为记录名单中，如被列入失信被执行人、重大税收违法案件当事人名单、政府采购严重违法失信行为记录名单中的供应商取消其投标资格，并承担由此造成的一切法律责任及后果。（格式文件详见相关文件范本）</w:t>
      </w:r>
    </w:p>
    <w:p w14:paraId="04FF8742">
      <w:pPr>
        <w:pStyle w:val="36"/>
        <w:wordWrap w:val="0"/>
        <w:spacing w:line="360" w:lineRule="auto"/>
        <w:ind w:firstLine="480"/>
        <w:rPr>
          <w:rFonts w:ascii="宋体" w:hAnsi="宋体" w:eastAsia="宋体" w:cs="宋体"/>
          <w:color w:val="000000"/>
          <w:highlight w:val="none"/>
          <w:u w:val="single"/>
        </w:rPr>
      </w:pPr>
      <w:r>
        <w:rPr>
          <w:rFonts w:hint="eastAsia" w:ascii="宋体" w:hAnsi="宋体" w:eastAsia="宋体" w:cs="宋体"/>
          <w:color w:val="000000"/>
          <w:highlight w:val="none"/>
        </w:rPr>
        <w:t>7.本项目所需特殊行业资质或要求</w:t>
      </w:r>
      <w:r>
        <w:rPr>
          <w:rFonts w:hint="eastAsia" w:ascii="宋体" w:hAnsi="宋体" w:eastAsia="宋体" w:cs="宋体"/>
          <w:color w:val="000000"/>
          <w:highlight w:val="none"/>
          <w:u w:val="single"/>
        </w:rPr>
        <w:t>：</w:t>
      </w:r>
      <w:r>
        <w:rPr>
          <w:rFonts w:hint="eastAsia" w:ascii="宋体" w:hAnsi="宋体" w:eastAsia="宋体" w:cs="宋体"/>
          <w:color w:val="000000"/>
          <w:highlight w:val="none"/>
          <w:u w:val="single"/>
          <w:lang w:val="en-US" w:eastAsia="zh-CN"/>
        </w:rPr>
        <w:t>无</w:t>
      </w:r>
      <w:r>
        <w:rPr>
          <w:rFonts w:hint="eastAsia" w:ascii="宋体" w:hAnsi="宋体" w:eastAsia="宋体" w:cs="宋体"/>
          <w:color w:val="000000"/>
          <w:highlight w:val="none"/>
          <w:u w:val="single"/>
        </w:rPr>
        <w:t>。</w:t>
      </w:r>
    </w:p>
    <w:p w14:paraId="23675BA2">
      <w:pPr>
        <w:pStyle w:val="36"/>
        <w:spacing w:line="360" w:lineRule="auto"/>
        <w:ind w:firstLine="480"/>
        <w:rPr>
          <w:rFonts w:ascii="宋体" w:hAnsi="宋体" w:eastAsia="宋体" w:cs="宋体"/>
          <w:color w:val="000000"/>
          <w:highlight w:val="none"/>
        </w:rPr>
      </w:pPr>
      <w:r>
        <w:rPr>
          <w:rFonts w:hint="eastAsia" w:ascii="宋体" w:hAnsi="宋体" w:eastAsia="宋体" w:cs="宋体"/>
          <w:color w:val="000000"/>
          <w:highlight w:val="none"/>
        </w:rPr>
        <w:t>8.本项目不接受联合投标。</w:t>
      </w:r>
    </w:p>
    <w:p w14:paraId="40AC60F6">
      <w:pPr>
        <w:autoSpaceDN w:val="0"/>
        <w:snapToGrid w:val="0"/>
        <w:ind w:firstLine="482"/>
        <w:rPr>
          <w:rFonts w:ascii="宋体" w:hAnsi="宋体" w:eastAsia="宋体" w:cs="宋体"/>
          <w:b/>
          <w:color w:val="000000"/>
          <w:highlight w:val="none"/>
        </w:rPr>
      </w:pPr>
      <w:r>
        <w:rPr>
          <w:rFonts w:hint="eastAsia" w:ascii="宋体" w:hAnsi="宋体" w:eastAsia="宋体" w:cs="宋体"/>
          <w:b/>
          <w:color w:val="000000"/>
          <w:highlight w:val="none"/>
        </w:rPr>
        <w:t>三、采购文件的</w:t>
      </w:r>
      <w:r>
        <w:rPr>
          <w:rFonts w:hint="eastAsia" w:ascii="宋体" w:hAnsi="宋体" w:eastAsia="宋体" w:cs="宋体"/>
          <w:b/>
          <w:color w:val="000000"/>
          <w:highlight w:val="none"/>
          <w:lang w:val="en-US" w:eastAsia="zh-CN"/>
        </w:rPr>
        <w:t>获取</w:t>
      </w:r>
    </w:p>
    <w:p w14:paraId="7DE71D6C">
      <w:pPr>
        <w:pStyle w:val="36"/>
        <w:wordWrap w:val="0"/>
        <w:spacing w:line="360" w:lineRule="auto"/>
        <w:ind w:firstLine="480"/>
        <w:rPr>
          <w:rFonts w:hint="eastAsia" w:ascii="宋体" w:hAnsi="宋体" w:eastAsia="宋体" w:cs="宋体"/>
          <w:color w:val="000000"/>
          <w:highlight w:val="none"/>
        </w:rPr>
      </w:pPr>
      <w:r>
        <w:rPr>
          <w:rFonts w:hint="eastAsia" w:ascii="宋体" w:hAnsi="宋体" w:eastAsia="宋体" w:cs="宋体"/>
          <w:color w:val="000000"/>
          <w:highlight w:val="none"/>
        </w:rPr>
        <w:t>1</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rPr>
        <w:t>获取时间</w:t>
      </w:r>
      <w:r>
        <w:rPr>
          <w:rFonts w:hint="eastAsia" w:ascii="宋体" w:hAnsi="宋体" w:eastAsia="宋体" w:cs="宋体"/>
          <w:color w:val="000000"/>
          <w:highlight w:val="none"/>
          <w:lang w:eastAsia="zh-CN"/>
        </w:rPr>
        <w:t>：</w:t>
      </w:r>
      <w:r>
        <w:rPr>
          <w:rFonts w:hint="eastAsia" w:ascii="宋体" w:hAnsi="宋体" w:eastAsia="宋体" w:cs="宋体"/>
          <w:color w:val="000000"/>
          <w:highlight w:val="yellow"/>
        </w:rPr>
        <w:t>2025年</w:t>
      </w:r>
      <w:r>
        <w:rPr>
          <w:rFonts w:hint="eastAsia" w:ascii="宋体" w:hAnsi="宋体" w:eastAsia="宋体" w:cs="宋体"/>
          <w:color w:val="000000"/>
          <w:highlight w:val="yellow"/>
          <w:lang w:val="en-US" w:eastAsia="zh-CN"/>
        </w:rPr>
        <w:t xml:space="preserve">  </w:t>
      </w:r>
      <w:r>
        <w:rPr>
          <w:rFonts w:hint="eastAsia" w:ascii="宋体" w:hAnsi="宋体" w:eastAsia="宋体" w:cs="宋体"/>
          <w:color w:val="000000"/>
          <w:highlight w:val="yellow"/>
        </w:rPr>
        <w:t>月</w:t>
      </w:r>
      <w:r>
        <w:rPr>
          <w:rFonts w:hint="eastAsia" w:ascii="宋体" w:hAnsi="宋体" w:eastAsia="宋体" w:cs="宋体"/>
          <w:color w:val="000000"/>
          <w:highlight w:val="yellow"/>
          <w:lang w:val="en-US" w:eastAsia="zh-CN"/>
        </w:rPr>
        <w:t xml:space="preserve">  </w:t>
      </w:r>
      <w:r>
        <w:rPr>
          <w:rFonts w:hint="eastAsia" w:ascii="宋体" w:hAnsi="宋体" w:eastAsia="宋体" w:cs="宋体"/>
          <w:color w:val="000000"/>
          <w:highlight w:val="yellow"/>
        </w:rPr>
        <w:t>日至2025年</w:t>
      </w:r>
      <w:r>
        <w:rPr>
          <w:rFonts w:hint="eastAsia" w:ascii="宋体" w:hAnsi="宋体" w:eastAsia="宋体" w:cs="宋体"/>
          <w:color w:val="000000"/>
          <w:highlight w:val="yellow"/>
          <w:lang w:val="en-US" w:eastAsia="zh-CN"/>
        </w:rPr>
        <w:t xml:space="preserve">  </w:t>
      </w:r>
      <w:r>
        <w:rPr>
          <w:rFonts w:hint="eastAsia" w:ascii="宋体" w:hAnsi="宋体" w:eastAsia="宋体" w:cs="宋体"/>
          <w:color w:val="000000"/>
          <w:highlight w:val="yellow"/>
        </w:rPr>
        <w:t>月</w:t>
      </w:r>
      <w:r>
        <w:rPr>
          <w:rFonts w:hint="eastAsia" w:ascii="宋体" w:hAnsi="宋体" w:eastAsia="宋体" w:cs="宋体"/>
          <w:color w:val="000000"/>
          <w:highlight w:val="yellow"/>
          <w:lang w:val="en-US" w:eastAsia="zh-CN"/>
        </w:rPr>
        <w:t xml:space="preserve">  </w:t>
      </w:r>
      <w:r>
        <w:rPr>
          <w:rFonts w:hint="eastAsia" w:ascii="宋体" w:hAnsi="宋体" w:eastAsia="宋体" w:cs="宋体"/>
          <w:color w:val="000000"/>
          <w:highlight w:val="yellow"/>
        </w:rPr>
        <w:t>日</w:t>
      </w:r>
      <w:r>
        <w:rPr>
          <w:rFonts w:hint="eastAsia" w:ascii="宋体" w:hAnsi="宋体" w:eastAsia="宋体" w:cs="宋体"/>
          <w:color w:val="000000"/>
          <w:highlight w:val="none"/>
        </w:rPr>
        <w:t>，每日上午9：00 至12：00，下午14：00至17：00（周末节假日除外）</w:t>
      </w:r>
    </w:p>
    <w:p w14:paraId="47929912">
      <w:pPr>
        <w:pStyle w:val="36"/>
        <w:wordWrap w:val="0"/>
        <w:spacing w:line="360" w:lineRule="auto"/>
        <w:ind w:firstLine="480"/>
        <w:rPr>
          <w:rFonts w:hint="eastAsia" w:ascii="宋体" w:hAnsi="宋体" w:eastAsia="宋体" w:cs="宋体"/>
          <w:color w:val="000000"/>
          <w:highlight w:val="none"/>
          <w:lang w:eastAsia="zh-CN"/>
        </w:rPr>
      </w:pPr>
      <w:r>
        <w:rPr>
          <w:rFonts w:hint="eastAsia" w:ascii="宋体" w:hAnsi="宋体" w:eastAsia="宋体" w:cs="宋体"/>
          <w:color w:val="000000"/>
          <w:highlight w:val="none"/>
          <w:lang w:val="en-US" w:eastAsia="zh-CN"/>
        </w:rPr>
        <w:t>2、</w:t>
      </w:r>
      <w:r>
        <w:rPr>
          <w:rFonts w:hint="eastAsia" w:ascii="宋体" w:hAnsi="宋体" w:eastAsia="宋体" w:cs="宋体"/>
          <w:color w:val="000000"/>
          <w:highlight w:val="none"/>
        </w:rPr>
        <w:t>获取地点：现场</w:t>
      </w:r>
      <w:r>
        <w:rPr>
          <w:rFonts w:hint="eastAsia" w:ascii="宋体" w:hAnsi="宋体" w:eastAsia="宋体" w:cs="宋体"/>
          <w:color w:val="000000"/>
          <w:highlight w:val="none"/>
          <w:lang w:val="en-US" w:eastAsia="zh-CN"/>
        </w:rPr>
        <w:t>获取</w:t>
      </w:r>
      <w:r>
        <w:rPr>
          <w:rFonts w:hint="eastAsia" w:ascii="宋体" w:hAnsi="宋体" w:eastAsia="宋体" w:cs="宋体"/>
          <w:color w:val="000000"/>
          <w:highlight w:val="none"/>
        </w:rPr>
        <w:t>或</w:t>
      </w:r>
      <w:r>
        <w:rPr>
          <w:rFonts w:hint="eastAsia" w:ascii="宋体" w:hAnsi="宋体" w:eastAsia="宋体" w:cs="宋体"/>
          <w:color w:val="000000"/>
          <w:highlight w:val="none"/>
          <w:lang w:val="en-US" w:eastAsia="zh-CN"/>
        </w:rPr>
        <w:t>网上获取（未在采购代理机构登记获取采购文件的供应商不得参与本项目磋商）</w:t>
      </w:r>
      <w:r>
        <w:rPr>
          <w:rFonts w:hint="eastAsia" w:ascii="宋体" w:hAnsi="宋体" w:eastAsia="宋体" w:cs="宋体"/>
          <w:color w:val="000000"/>
          <w:highlight w:val="none"/>
          <w:lang w:eastAsia="zh-CN"/>
        </w:rPr>
        <w:t>；</w:t>
      </w:r>
    </w:p>
    <w:p w14:paraId="299A2152">
      <w:pPr>
        <w:pStyle w:val="36"/>
        <w:wordWrap w:val="0"/>
        <w:spacing w:line="360" w:lineRule="auto"/>
        <w:ind w:firstLine="480"/>
        <w:rPr>
          <w:rFonts w:hint="eastAsia" w:ascii="宋体" w:hAnsi="宋体" w:eastAsia="宋体" w:cs="宋体"/>
          <w:color w:val="000000"/>
          <w:highlight w:val="none"/>
          <w:lang w:eastAsia="zh-CN"/>
        </w:rPr>
      </w:pPr>
      <w:r>
        <w:rPr>
          <w:rFonts w:hint="eastAsia" w:ascii="宋体" w:hAnsi="宋体" w:eastAsia="宋体" w:cs="宋体"/>
          <w:color w:val="000000"/>
          <w:highlight w:val="none"/>
          <w:lang w:val="en-US" w:eastAsia="zh-CN"/>
        </w:rPr>
        <w:t>3、</w:t>
      </w:r>
      <w:r>
        <w:rPr>
          <w:rFonts w:hint="eastAsia" w:ascii="宋体" w:hAnsi="宋体" w:eastAsia="宋体" w:cs="宋体"/>
          <w:color w:val="000000"/>
          <w:highlight w:val="none"/>
        </w:rPr>
        <w:t>获取方式</w:t>
      </w:r>
      <w:r>
        <w:rPr>
          <w:rFonts w:hint="eastAsia" w:ascii="宋体" w:hAnsi="宋体" w:eastAsia="宋体" w:cs="宋体"/>
          <w:color w:val="000000"/>
          <w:highlight w:val="none"/>
          <w:lang w:eastAsia="zh-CN"/>
        </w:rPr>
        <w:t>：</w:t>
      </w:r>
    </w:p>
    <w:p w14:paraId="16FB66EE">
      <w:pPr>
        <w:pStyle w:val="36"/>
        <w:wordWrap w:val="0"/>
        <w:spacing w:line="360" w:lineRule="auto"/>
        <w:ind w:firstLine="480"/>
        <w:rPr>
          <w:rFonts w:hint="default"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现场获取：将相关资料递交至贵州新山水建设咨询（集团）有限公司（贵阳市观山湖区金阳大道与梨园路交界处麒龙贵州塔31楼采购代理机构项目负责人处；</w:t>
      </w:r>
    </w:p>
    <w:p w14:paraId="65429E9D">
      <w:pPr>
        <w:pStyle w:val="36"/>
        <w:wordWrap w:val="0"/>
        <w:spacing w:line="360" w:lineRule="auto"/>
        <w:ind w:firstLine="480"/>
        <w:rPr>
          <w:rFonts w:hint="default"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网上获取：</w:t>
      </w:r>
      <w:r>
        <w:rPr>
          <w:rFonts w:hint="eastAsia" w:ascii="宋体" w:hAnsi="宋体" w:eastAsia="宋体" w:cs="宋体"/>
          <w:color w:val="000000"/>
          <w:highlight w:val="none"/>
          <w:lang w:eastAsia="zh-CN"/>
        </w:rPr>
        <w:t>将相关资料发送至</w:t>
      </w:r>
      <w:r>
        <w:rPr>
          <w:rFonts w:hint="eastAsia" w:ascii="宋体" w:hAnsi="宋体" w:eastAsia="宋体" w:cs="宋体"/>
          <w:color w:val="000000"/>
          <w:highlight w:val="none"/>
          <w:lang w:val="en-US" w:eastAsia="zh-CN"/>
        </w:rPr>
        <w:t>采购</w:t>
      </w:r>
      <w:r>
        <w:rPr>
          <w:rFonts w:hint="eastAsia" w:ascii="宋体" w:hAnsi="宋体" w:eastAsia="宋体" w:cs="宋体"/>
          <w:color w:val="000000"/>
          <w:highlight w:val="none"/>
          <w:lang w:eastAsia="zh-CN"/>
        </w:rPr>
        <w:t>代理机构联系人邮箱</w:t>
      </w:r>
      <w:r>
        <w:rPr>
          <w:rFonts w:hint="eastAsia" w:ascii="宋体" w:hAnsi="宋体" w:eastAsia="宋体" w:cs="宋体"/>
          <w:color w:val="000000"/>
          <w:highlight w:val="none"/>
          <w:lang w:eastAsia="zh-CN"/>
        </w:rPr>
        <w:fldChar w:fldCharType="begin"/>
      </w:r>
      <w:r>
        <w:rPr>
          <w:rFonts w:hint="eastAsia" w:ascii="宋体" w:hAnsi="宋体" w:eastAsia="宋体" w:cs="宋体"/>
          <w:color w:val="000000"/>
          <w:highlight w:val="none"/>
          <w:lang w:eastAsia="zh-CN"/>
        </w:rPr>
        <w:instrText xml:space="preserve"> HYPERLINK "mailto:(wangcaiyun@gzxss.com.cn)" </w:instrText>
      </w:r>
      <w:r>
        <w:rPr>
          <w:rFonts w:hint="eastAsia" w:ascii="宋体" w:hAnsi="宋体" w:eastAsia="宋体" w:cs="宋体"/>
          <w:color w:val="000000"/>
          <w:highlight w:val="none"/>
          <w:lang w:eastAsia="zh-CN"/>
        </w:rPr>
        <w:fldChar w:fldCharType="separate"/>
      </w:r>
      <w:r>
        <w:rPr>
          <w:rFonts w:hint="eastAsia" w:ascii="宋体" w:hAnsi="宋体" w:eastAsia="宋体" w:cs="宋体"/>
          <w:color w:val="000000"/>
          <w:highlight w:val="none"/>
          <w:lang w:eastAsia="zh-CN"/>
        </w:rPr>
        <w:t>(wangcaiyun@gzxss.com.cn)</w:t>
      </w:r>
      <w:r>
        <w:rPr>
          <w:rFonts w:hint="eastAsia" w:ascii="宋体" w:hAnsi="宋体" w:eastAsia="宋体" w:cs="宋体"/>
          <w:color w:val="000000"/>
          <w:highlight w:val="none"/>
          <w:lang w:eastAsia="zh-CN"/>
        </w:rPr>
        <w:fldChar w:fldCharType="end"/>
      </w:r>
      <w:r>
        <w:rPr>
          <w:rFonts w:hint="eastAsia" w:ascii="宋体" w:hAnsi="宋体" w:eastAsia="宋体" w:cs="宋体"/>
          <w:color w:val="000000"/>
          <w:highlight w:val="none"/>
          <w:lang w:eastAsia="zh-CN"/>
        </w:rPr>
        <w:t>；</w:t>
      </w:r>
    </w:p>
    <w:p w14:paraId="3BCB924D">
      <w:pPr>
        <w:pStyle w:val="36"/>
        <w:wordWrap w:val="0"/>
        <w:spacing w:line="360" w:lineRule="auto"/>
        <w:ind w:firstLine="480"/>
        <w:rPr>
          <w:rFonts w:hint="eastAsia" w:ascii="宋体" w:hAnsi="宋体" w:eastAsia="宋体" w:cs="宋体"/>
          <w:color w:val="000000"/>
          <w:highlight w:val="none"/>
          <w:lang w:val="en-US" w:eastAsia="zh-CN"/>
        </w:rPr>
      </w:pPr>
    </w:p>
    <w:p w14:paraId="1FB8E6A2">
      <w:pPr>
        <w:pStyle w:val="36"/>
        <w:wordWrap w:val="0"/>
        <w:spacing w:line="360" w:lineRule="auto"/>
        <w:ind w:firstLine="480"/>
        <w:rPr>
          <w:rFonts w:hint="eastAsia" w:ascii="宋体" w:hAnsi="宋体" w:eastAsia="宋体" w:cs="宋体"/>
          <w:color w:val="000000"/>
          <w:highlight w:val="none"/>
        </w:rPr>
      </w:pPr>
      <w:r>
        <w:rPr>
          <w:rFonts w:hint="eastAsia" w:ascii="宋体" w:hAnsi="宋体" w:eastAsia="宋体" w:cs="宋体"/>
          <w:color w:val="000000"/>
          <w:highlight w:val="none"/>
          <w:lang w:val="en-US" w:eastAsia="zh-CN"/>
        </w:rPr>
        <w:t>4、获取采购文件须提交的</w:t>
      </w:r>
      <w:r>
        <w:rPr>
          <w:rFonts w:hint="eastAsia" w:ascii="宋体" w:hAnsi="宋体" w:eastAsia="宋体" w:cs="宋体"/>
          <w:color w:val="000000"/>
          <w:highlight w:val="none"/>
        </w:rPr>
        <w:t>资料：</w:t>
      </w:r>
    </w:p>
    <w:p w14:paraId="1C9AA0D2">
      <w:pPr>
        <w:pStyle w:val="36"/>
        <w:numPr>
          <w:ilvl w:val="0"/>
          <w:numId w:val="1"/>
        </w:numPr>
        <w:wordWrap w:val="0"/>
        <w:spacing w:line="360" w:lineRule="auto"/>
        <w:ind w:left="0" w:leftChars="0" w:firstLine="480" w:firstLineChars="200"/>
        <w:rPr>
          <w:rFonts w:hint="eastAsia" w:ascii="宋体" w:hAnsi="宋体" w:eastAsia="宋体" w:cs="宋体"/>
          <w:color w:val="000000"/>
          <w:highlight w:val="none"/>
        </w:rPr>
      </w:pPr>
      <w:r>
        <w:rPr>
          <w:rFonts w:hint="eastAsia" w:ascii="宋体" w:hAnsi="宋体" w:eastAsia="宋体" w:cs="宋体"/>
          <w:color w:val="000000"/>
          <w:highlight w:val="none"/>
        </w:rPr>
        <w:t>填写完整的《领取采购文件登记表》（模板详见附件）</w:t>
      </w:r>
      <w:r>
        <w:rPr>
          <w:rFonts w:hint="eastAsia" w:ascii="宋体" w:hAnsi="宋体" w:eastAsia="宋体" w:cs="宋体"/>
          <w:color w:val="000000"/>
          <w:highlight w:val="none"/>
          <w:lang w:eastAsia="zh-CN"/>
        </w:rPr>
        <w:t>；</w:t>
      </w:r>
    </w:p>
    <w:p w14:paraId="7216465C">
      <w:pPr>
        <w:pStyle w:val="36"/>
        <w:numPr>
          <w:ilvl w:val="0"/>
          <w:numId w:val="1"/>
        </w:numPr>
        <w:wordWrap w:val="0"/>
        <w:spacing w:line="360" w:lineRule="auto"/>
        <w:ind w:left="0" w:leftChars="0" w:firstLine="480" w:firstLineChars="200"/>
        <w:rPr>
          <w:highlight w:val="none"/>
        </w:rPr>
      </w:pPr>
      <w:r>
        <w:rPr>
          <w:rFonts w:hint="eastAsia" w:ascii="宋体" w:hAnsi="宋体" w:eastAsia="宋体" w:cs="宋体"/>
          <w:color w:val="000000"/>
          <w:highlight w:val="none"/>
        </w:rPr>
        <w:t>若报名的供应商代表为法定代表人时，需提供营业执照副本（复印件加盖公章）、法定代表人身份证明原件（后附法定代表人身份证复印件）；若报名的供应商代表为委托代理人时，需提供营业执照副本（复印件加盖公章）、授权委托书原件（后附法定代表人及委托代理人身份证复印件）。以上材料中法定代表人身份证明或授权委托书须体现项目名称。</w:t>
      </w:r>
    </w:p>
    <w:p w14:paraId="776A6A2B">
      <w:pPr>
        <w:pStyle w:val="36"/>
        <w:numPr>
          <w:ilvl w:val="0"/>
          <w:numId w:val="0"/>
        </w:numPr>
        <w:wordWrap w:val="0"/>
        <w:spacing w:line="360" w:lineRule="auto"/>
        <w:ind w:leftChars="200"/>
        <w:rPr>
          <w:rFonts w:hint="default" w:eastAsia="宋体"/>
          <w:b/>
          <w:bCs/>
          <w:highlight w:val="none"/>
          <w:lang w:val="en-US" w:eastAsia="zh-CN"/>
        </w:rPr>
      </w:pPr>
      <w:r>
        <w:rPr>
          <w:rFonts w:hint="eastAsia" w:ascii="宋体" w:hAnsi="宋体" w:eastAsia="宋体" w:cs="宋体"/>
          <w:b/>
          <w:bCs/>
          <w:color w:val="000000"/>
          <w:highlight w:val="none"/>
          <w:lang w:val="en-US" w:eastAsia="zh-CN"/>
        </w:rPr>
        <w:t>标书款：0元。</w:t>
      </w:r>
    </w:p>
    <w:p w14:paraId="4462E3D8">
      <w:pPr>
        <w:autoSpaceDN w:val="0"/>
        <w:snapToGrid w:val="0"/>
        <w:ind w:firstLine="482"/>
        <w:rPr>
          <w:rFonts w:ascii="宋体" w:hAnsi="宋体" w:eastAsia="宋体" w:cs="宋体"/>
          <w:color w:val="000000"/>
          <w:highlight w:val="none"/>
        </w:rPr>
      </w:pPr>
      <w:r>
        <w:rPr>
          <w:rFonts w:hint="eastAsia" w:ascii="宋体" w:hAnsi="宋体" w:eastAsia="宋体" w:cs="宋体"/>
          <w:b/>
          <w:color w:val="000000"/>
          <w:highlight w:val="none"/>
        </w:rPr>
        <w:t>四、磋商时间、地点：</w:t>
      </w:r>
    </w:p>
    <w:p w14:paraId="4A48A6BE">
      <w:pPr>
        <w:autoSpaceDN w:val="0"/>
        <w:snapToGrid w:val="0"/>
        <w:ind w:firstLine="480"/>
        <w:rPr>
          <w:rFonts w:ascii="宋体" w:hAnsi="宋体" w:eastAsia="宋体" w:cs="宋体"/>
          <w:color w:val="000000"/>
          <w:highlight w:val="none"/>
        </w:rPr>
      </w:pPr>
      <w:r>
        <w:rPr>
          <w:rFonts w:hint="eastAsia" w:ascii="宋体" w:hAnsi="宋体" w:eastAsia="宋体" w:cs="宋体"/>
          <w:color w:val="000000"/>
          <w:highlight w:val="none"/>
        </w:rPr>
        <w:t>1．响应文件递交的截止时间及磋商时间</w:t>
      </w:r>
      <w:r>
        <w:rPr>
          <w:rFonts w:hint="eastAsia" w:ascii="宋体" w:hAnsi="宋体" w:eastAsia="宋体" w:cs="宋体"/>
          <w:color w:val="000000"/>
          <w:highlight w:val="yellow"/>
        </w:rPr>
        <w:t>：</w:t>
      </w:r>
      <w:r>
        <w:rPr>
          <w:rFonts w:hint="eastAsia" w:ascii="宋体" w:hAnsi="宋体" w:eastAsia="宋体" w:cs="宋体"/>
          <w:color w:val="000000"/>
          <w:highlight w:val="yellow"/>
          <w:u w:val="single"/>
        </w:rPr>
        <w:t>2025年</w:t>
      </w:r>
      <w:r>
        <w:rPr>
          <w:rFonts w:hint="eastAsia" w:ascii="宋体" w:hAnsi="宋体" w:eastAsia="宋体" w:cs="宋体"/>
          <w:color w:val="000000"/>
          <w:highlight w:val="yellow"/>
          <w:u w:val="single"/>
          <w:lang w:val="en-US" w:eastAsia="zh-CN"/>
        </w:rPr>
        <w:t xml:space="preserve">  </w:t>
      </w:r>
      <w:r>
        <w:rPr>
          <w:rFonts w:hint="eastAsia" w:ascii="宋体" w:hAnsi="宋体" w:eastAsia="宋体" w:cs="宋体"/>
          <w:color w:val="000000"/>
          <w:highlight w:val="yellow"/>
          <w:u w:val="single"/>
        </w:rPr>
        <w:t>月</w:t>
      </w:r>
      <w:r>
        <w:rPr>
          <w:rFonts w:hint="eastAsia" w:ascii="宋体" w:hAnsi="宋体" w:eastAsia="宋体" w:cs="宋体"/>
          <w:color w:val="000000"/>
          <w:highlight w:val="yellow"/>
          <w:u w:val="single"/>
          <w:lang w:val="en-US" w:eastAsia="zh-CN"/>
        </w:rPr>
        <w:t xml:space="preserve">  </w:t>
      </w:r>
      <w:r>
        <w:rPr>
          <w:rFonts w:hint="eastAsia" w:ascii="宋体" w:hAnsi="宋体" w:eastAsia="宋体" w:cs="宋体"/>
          <w:color w:val="000000"/>
          <w:highlight w:val="yellow"/>
          <w:u w:val="single"/>
        </w:rPr>
        <w:t>日</w:t>
      </w:r>
      <w:r>
        <w:rPr>
          <w:rFonts w:hint="eastAsia" w:ascii="宋体" w:hAnsi="宋体" w:eastAsia="宋体" w:cs="宋体"/>
          <w:color w:val="000000"/>
          <w:highlight w:val="yellow"/>
          <w:u w:val="single"/>
          <w:lang w:val="en-US" w:eastAsia="zh-CN"/>
        </w:rPr>
        <w:t xml:space="preserve">  </w:t>
      </w:r>
      <w:r>
        <w:rPr>
          <w:rFonts w:hint="eastAsia" w:ascii="宋体" w:hAnsi="宋体" w:eastAsia="宋体" w:cs="宋体"/>
          <w:color w:val="000000"/>
          <w:highlight w:val="yellow"/>
          <w:u w:val="single"/>
        </w:rPr>
        <w:t>时</w:t>
      </w:r>
      <w:r>
        <w:rPr>
          <w:rFonts w:hint="eastAsia" w:ascii="宋体" w:hAnsi="宋体" w:eastAsia="宋体" w:cs="宋体"/>
          <w:color w:val="000000"/>
          <w:highlight w:val="yellow"/>
          <w:u w:val="single"/>
          <w:lang w:val="en-US" w:eastAsia="zh-CN"/>
        </w:rPr>
        <w:t xml:space="preserve">  </w:t>
      </w:r>
      <w:r>
        <w:rPr>
          <w:rFonts w:hint="eastAsia" w:ascii="宋体" w:hAnsi="宋体" w:eastAsia="宋体" w:cs="宋体"/>
          <w:color w:val="000000"/>
          <w:highlight w:val="yellow"/>
          <w:u w:val="single"/>
        </w:rPr>
        <w:t>分</w:t>
      </w:r>
      <w:r>
        <w:rPr>
          <w:rFonts w:hint="eastAsia" w:ascii="宋体" w:hAnsi="宋体" w:eastAsia="宋体" w:cs="宋体"/>
          <w:color w:val="000000"/>
          <w:highlight w:val="none"/>
          <w:u w:val="single"/>
        </w:rPr>
        <w:t>（北京时间）</w:t>
      </w:r>
      <w:r>
        <w:rPr>
          <w:rFonts w:hint="eastAsia" w:ascii="宋体" w:hAnsi="宋体" w:eastAsia="宋体" w:cs="宋体"/>
          <w:color w:val="000000"/>
          <w:highlight w:val="none"/>
        </w:rPr>
        <w:t>；</w:t>
      </w:r>
    </w:p>
    <w:p w14:paraId="2601ABEB">
      <w:pPr>
        <w:autoSpaceDN w:val="0"/>
        <w:snapToGrid w:val="0"/>
        <w:ind w:firstLine="480"/>
        <w:rPr>
          <w:rFonts w:ascii="宋体" w:hAnsi="宋体" w:eastAsia="宋体" w:cs="宋体"/>
          <w:color w:val="000000"/>
          <w:highlight w:val="none"/>
          <w:u w:val="single"/>
        </w:rPr>
      </w:pPr>
      <w:r>
        <w:rPr>
          <w:rFonts w:hint="eastAsia" w:ascii="宋体" w:hAnsi="宋体" w:eastAsia="宋体" w:cs="宋体"/>
          <w:color w:val="000000"/>
          <w:highlight w:val="none"/>
        </w:rPr>
        <w:t>2.递交响应文件及磋商地点：</w:t>
      </w:r>
      <w:r>
        <w:rPr>
          <w:rFonts w:hint="eastAsia" w:ascii="宋体" w:hAnsi="宋体" w:eastAsia="宋体" w:cs="宋体"/>
          <w:color w:val="000000"/>
          <w:highlight w:val="none"/>
          <w:u w:val="single"/>
        </w:rPr>
        <w:t>贵州新山水建设咨询（集团）有限公司（贵阳市观山湖区金阳大道与梨园路交界处麒龙贵州塔31楼开标室）</w:t>
      </w:r>
      <w:r>
        <w:rPr>
          <w:rFonts w:hint="eastAsia" w:ascii="宋体" w:hAnsi="宋体" w:eastAsia="宋体" w:cs="宋体"/>
          <w:color w:val="000000"/>
          <w:highlight w:val="none"/>
        </w:rPr>
        <w:t>。</w:t>
      </w:r>
    </w:p>
    <w:p w14:paraId="32394AA4">
      <w:pPr>
        <w:autoSpaceDN w:val="0"/>
        <w:snapToGrid w:val="0"/>
        <w:ind w:firstLine="482"/>
        <w:rPr>
          <w:rFonts w:ascii="宋体" w:hAnsi="宋体" w:eastAsia="宋体" w:cs="宋体"/>
          <w:b/>
          <w:color w:val="000000"/>
          <w:highlight w:val="none"/>
        </w:rPr>
      </w:pPr>
      <w:r>
        <w:rPr>
          <w:rFonts w:hint="eastAsia" w:ascii="宋体" w:hAnsi="宋体" w:eastAsia="宋体" w:cs="宋体"/>
          <w:b/>
          <w:color w:val="000000"/>
          <w:highlight w:val="none"/>
        </w:rPr>
        <w:t>五、公告发布的媒介：</w:t>
      </w:r>
    </w:p>
    <w:p w14:paraId="4DA9755A">
      <w:pPr>
        <w:snapToGrid w:val="0"/>
        <w:ind w:firstLine="480"/>
        <w:rPr>
          <w:rFonts w:ascii="宋体" w:hAnsi="宋体" w:eastAsia="宋体" w:cs="宋体"/>
          <w:color w:val="000000"/>
          <w:highlight w:val="none"/>
        </w:rPr>
      </w:pPr>
      <w:r>
        <w:rPr>
          <w:rFonts w:hint="eastAsia" w:ascii="宋体" w:hAnsi="宋体" w:eastAsia="宋体" w:cs="宋体"/>
          <w:color w:val="000000"/>
          <w:highlight w:val="none"/>
        </w:rPr>
        <w:t>本次竞争性磋商公告在贵州省招标投标公共服务平台上发布。</w:t>
      </w:r>
    </w:p>
    <w:p w14:paraId="45E992C9">
      <w:pPr>
        <w:autoSpaceDN w:val="0"/>
        <w:ind w:firstLine="482"/>
        <w:rPr>
          <w:rFonts w:ascii="宋体" w:hAnsi="宋体" w:eastAsia="宋体" w:cs="宋体"/>
          <w:b/>
          <w:color w:val="000000"/>
          <w:highlight w:val="none"/>
        </w:rPr>
      </w:pPr>
      <w:r>
        <w:rPr>
          <w:rFonts w:hint="eastAsia" w:ascii="宋体" w:hAnsi="宋体" w:eastAsia="宋体" w:cs="宋体"/>
          <w:b/>
          <w:color w:val="000000"/>
          <w:highlight w:val="none"/>
        </w:rPr>
        <w:t>六、采购人及代理机构的名称、地址、联系方式：</w:t>
      </w:r>
    </w:p>
    <w:p w14:paraId="252DFBDA">
      <w:pPr>
        <w:snapToGrid w:val="0"/>
        <w:ind w:firstLine="480"/>
        <w:rPr>
          <w:rFonts w:hint="eastAsia" w:ascii="宋体" w:hAnsi="宋体" w:eastAsia="宋体" w:cs="宋体"/>
          <w:color w:val="000000"/>
          <w:highlight w:val="none"/>
          <w:lang w:eastAsia="zh-CN"/>
        </w:rPr>
      </w:pPr>
      <w:r>
        <w:rPr>
          <w:rFonts w:hint="eastAsia" w:ascii="宋体" w:hAnsi="宋体" w:eastAsia="宋体" w:cs="宋体"/>
          <w:color w:val="000000"/>
          <w:highlight w:val="none"/>
        </w:rPr>
        <w:t>名 称：</w:t>
      </w:r>
      <w:r>
        <w:rPr>
          <w:rFonts w:hint="eastAsia" w:ascii="宋体" w:hAnsi="宋体" w:eastAsia="宋体" w:cs="宋体"/>
          <w:color w:val="000000"/>
          <w:highlight w:val="none"/>
          <w:lang w:eastAsia="zh-CN"/>
        </w:rPr>
        <w:t>贵阳市商务局</w:t>
      </w:r>
    </w:p>
    <w:p w14:paraId="10AC3FA2">
      <w:pPr>
        <w:snapToGrid w:val="0"/>
        <w:ind w:firstLine="480"/>
        <w:rPr>
          <w:rFonts w:hint="eastAsia" w:ascii="宋体" w:hAnsi="宋体" w:eastAsia="宋体" w:cs="宋体"/>
          <w:color w:val="000000"/>
          <w:highlight w:val="none"/>
          <w:lang w:eastAsia="zh-CN"/>
        </w:rPr>
      </w:pPr>
      <w:r>
        <w:rPr>
          <w:rFonts w:hint="eastAsia" w:ascii="宋体" w:hAnsi="宋体" w:eastAsia="宋体" w:cs="宋体"/>
          <w:color w:val="000000"/>
          <w:highlight w:val="none"/>
        </w:rPr>
        <w:t>项目联系人：</w:t>
      </w:r>
      <w:r>
        <w:rPr>
          <w:rFonts w:hint="eastAsia" w:ascii="宋体" w:hAnsi="宋体" w:eastAsia="宋体" w:cs="宋体"/>
          <w:color w:val="000000"/>
          <w:highlight w:val="none"/>
          <w:lang w:eastAsia="zh-CN"/>
        </w:rPr>
        <w:t>郑老师</w:t>
      </w:r>
    </w:p>
    <w:p w14:paraId="30E04E4C">
      <w:pPr>
        <w:snapToGrid w:val="0"/>
        <w:ind w:firstLine="480"/>
        <w:rPr>
          <w:rFonts w:hint="eastAsia" w:ascii="宋体" w:hAnsi="宋体" w:eastAsia="宋体" w:cs="宋体"/>
          <w:color w:val="000000"/>
          <w:highlight w:val="none"/>
          <w:lang w:eastAsia="zh-CN"/>
        </w:rPr>
      </w:pPr>
      <w:r>
        <w:rPr>
          <w:rFonts w:hint="eastAsia" w:ascii="宋体" w:hAnsi="宋体" w:eastAsia="宋体" w:cs="宋体"/>
          <w:color w:val="000000"/>
          <w:highlight w:val="none"/>
        </w:rPr>
        <w:t>地 址：</w:t>
      </w:r>
      <w:r>
        <w:rPr>
          <w:rFonts w:hint="eastAsia" w:ascii="宋体" w:hAnsi="宋体" w:eastAsia="宋体" w:cs="宋体"/>
          <w:color w:val="000000"/>
          <w:highlight w:val="none"/>
          <w:lang w:eastAsia="zh-CN"/>
        </w:rPr>
        <w:t>贵州省贵阳市观山湖区长岭北路金融城7号楼22-23楼</w:t>
      </w:r>
    </w:p>
    <w:p w14:paraId="6A0B753E">
      <w:pPr>
        <w:snapToGrid w:val="0"/>
        <w:ind w:firstLine="480"/>
        <w:rPr>
          <w:rFonts w:hint="eastAsia" w:ascii="宋体" w:hAnsi="宋体" w:eastAsia="宋体" w:cs="宋体"/>
          <w:color w:val="000000"/>
          <w:highlight w:val="none"/>
          <w:lang w:eastAsia="zh-CN"/>
        </w:rPr>
      </w:pPr>
      <w:r>
        <w:rPr>
          <w:rFonts w:hint="eastAsia" w:ascii="宋体" w:hAnsi="宋体" w:eastAsia="宋体" w:cs="宋体"/>
          <w:color w:val="000000"/>
          <w:highlight w:val="none"/>
        </w:rPr>
        <w:t>联系方式：</w:t>
      </w:r>
      <w:r>
        <w:rPr>
          <w:rFonts w:hint="eastAsia" w:ascii="宋体" w:hAnsi="宋体" w:eastAsia="宋体" w:cs="宋体"/>
          <w:color w:val="000000"/>
          <w:highlight w:val="none"/>
          <w:lang w:eastAsia="zh-CN"/>
        </w:rPr>
        <w:t>15651763595</w:t>
      </w:r>
    </w:p>
    <w:p w14:paraId="26D8BC1F">
      <w:pPr>
        <w:snapToGrid w:val="0"/>
        <w:ind w:firstLine="480"/>
        <w:rPr>
          <w:rFonts w:ascii="宋体" w:hAnsi="宋体" w:eastAsia="宋体" w:cs="宋体"/>
          <w:color w:val="000000"/>
          <w:highlight w:val="none"/>
        </w:rPr>
      </w:pPr>
      <w:r>
        <w:rPr>
          <w:rFonts w:hint="eastAsia" w:ascii="宋体" w:hAnsi="宋体" w:eastAsia="宋体" w:cs="宋体"/>
          <w:color w:val="000000"/>
          <w:highlight w:val="none"/>
        </w:rPr>
        <w:t>2、代理机构信息（如有）</w:t>
      </w:r>
    </w:p>
    <w:p w14:paraId="35699CED">
      <w:pPr>
        <w:snapToGrid w:val="0"/>
        <w:ind w:firstLine="480"/>
        <w:rPr>
          <w:rFonts w:ascii="宋体" w:hAnsi="宋体" w:eastAsia="宋体" w:cs="宋体"/>
          <w:color w:val="000000"/>
          <w:highlight w:val="none"/>
        </w:rPr>
      </w:pPr>
      <w:r>
        <w:rPr>
          <w:rFonts w:hint="eastAsia" w:ascii="宋体" w:hAnsi="宋体" w:eastAsia="宋体" w:cs="宋体"/>
          <w:color w:val="000000"/>
          <w:highlight w:val="none"/>
        </w:rPr>
        <w:t>代理全称：贵州新山水建设咨询（集团）有限公司</w:t>
      </w:r>
    </w:p>
    <w:p w14:paraId="6F34F4D7">
      <w:pPr>
        <w:snapToGrid w:val="0"/>
        <w:ind w:firstLine="480"/>
        <w:rPr>
          <w:rFonts w:ascii="宋体" w:hAnsi="宋体" w:eastAsia="宋体" w:cs="宋体"/>
          <w:color w:val="000000"/>
          <w:highlight w:val="none"/>
        </w:rPr>
      </w:pPr>
      <w:r>
        <w:rPr>
          <w:rFonts w:hint="eastAsia" w:ascii="宋体" w:hAnsi="宋体" w:eastAsia="宋体" w:cs="宋体"/>
          <w:color w:val="000000"/>
          <w:highlight w:val="none"/>
        </w:rPr>
        <w:t>联系人：王彩云、包诚元、莫启谈、向秀</w:t>
      </w:r>
    </w:p>
    <w:p w14:paraId="05B162F2">
      <w:pPr>
        <w:snapToGrid w:val="0"/>
        <w:ind w:firstLine="480"/>
        <w:rPr>
          <w:rFonts w:ascii="宋体" w:hAnsi="宋体" w:eastAsia="宋体" w:cs="宋体"/>
          <w:color w:val="000000"/>
          <w:highlight w:val="none"/>
        </w:rPr>
      </w:pPr>
      <w:r>
        <w:rPr>
          <w:rFonts w:hint="eastAsia" w:ascii="宋体" w:hAnsi="宋体" w:eastAsia="宋体" w:cs="宋体"/>
          <w:color w:val="000000"/>
          <w:highlight w:val="none"/>
        </w:rPr>
        <w:t>地址：贵州省观山湖区麒龙贵州塔31楼</w:t>
      </w:r>
    </w:p>
    <w:p w14:paraId="41D54554">
      <w:pPr>
        <w:snapToGrid w:val="0"/>
        <w:ind w:firstLine="480"/>
        <w:rPr>
          <w:rFonts w:ascii="宋体" w:hAnsi="宋体" w:eastAsia="宋体" w:cs="宋体"/>
          <w:color w:val="000000"/>
          <w:highlight w:val="none"/>
        </w:rPr>
      </w:pPr>
      <w:r>
        <w:rPr>
          <w:rFonts w:hint="eastAsia" w:ascii="宋体" w:hAnsi="宋体" w:eastAsia="宋体" w:cs="宋体"/>
          <w:color w:val="000000"/>
          <w:highlight w:val="none"/>
        </w:rPr>
        <w:t>联系方式：17276563415</w:t>
      </w:r>
    </w:p>
    <w:p w14:paraId="5BB8B381">
      <w:pPr>
        <w:rPr>
          <w:rFonts w:hint="eastAsia" w:ascii="宋体" w:hAnsi="宋体" w:eastAsia="宋体" w:cs="宋体"/>
          <w:sz w:val="44"/>
          <w:highlight w:val="none"/>
        </w:rPr>
      </w:pPr>
      <w:bookmarkStart w:id="9" w:name="_Toc20869"/>
      <w:r>
        <w:rPr>
          <w:rFonts w:hint="eastAsia" w:ascii="宋体" w:hAnsi="宋体" w:eastAsia="宋体" w:cs="宋体"/>
          <w:sz w:val="44"/>
          <w:highlight w:val="none"/>
        </w:rPr>
        <w:br w:type="page"/>
      </w:r>
    </w:p>
    <w:p w14:paraId="03654D83">
      <w:pPr>
        <w:pStyle w:val="2"/>
        <w:rPr>
          <w:rFonts w:ascii="宋体" w:hAnsi="宋体" w:eastAsia="宋体" w:cs="宋体"/>
          <w:highlight w:val="none"/>
        </w:rPr>
      </w:pPr>
      <w:r>
        <w:rPr>
          <w:rFonts w:hint="eastAsia" w:ascii="宋体" w:hAnsi="宋体" w:eastAsia="宋体" w:cs="宋体"/>
          <w:sz w:val="44"/>
          <w:highlight w:val="none"/>
        </w:rPr>
        <w:t>第一部分  专用部分</w:t>
      </w:r>
      <w:bookmarkEnd w:id="2"/>
      <w:bookmarkEnd w:id="3"/>
      <w:bookmarkEnd w:id="4"/>
      <w:bookmarkEnd w:id="5"/>
      <w:bookmarkEnd w:id="6"/>
      <w:bookmarkEnd w:id="9"/>
    </w:p>
    <w:p w14:paraId="768FBFEE">
      <w:pPr>
        <w:ind w:firstLine="480"/>
        <w:rPr>
          <w:rFonts w:ascii="宋体" w:hAnsi="宋体" w:eastAsia="宋体" w:cs="宋体"/>
          <w:highlight w:val="none"/>
          <w:u w:val="single"/>
        </w:rPr>
      </w:pPr>
    </w:p>
    <w:p w14:paraId="75043514">
      <w:pPr>
        <w:pStyle w:val="3"/>
        <w:spacing w:before="120" w:after="120"/>
        <w:rPr>
          <w:rFonts w:ascii="宋体" w:hAnsi="宋体" w:eastAsia="宋体" w:cs="宋体"/>
          <w:sz w:val="30"/>
          <w:szCs w:val="30"/>
          <w:highlight w:val="none"/>
        </w:rPr>
      </w:pPr>
      <w:bookmarkStart w:id="10" w:name="_Toc407169869"/>
      <w:bookmarkStart w:id="11" w:name="_Toc407182661"/>
      <w:bookmarkStart w:id="12" w:name="_Toc9278"/>
      <w:r>
        <w:rPr>
          <w:rFonts w:hint="eastAsia" w:ascii="宋体" w:hAnsi="宋体" w:eastAsia="宋体" w:cs="宋体"/>
          <w:sz w:val="30"/>
          <w:szCs w:val="30"/>
          <w:highlight w:val="none"/>
        </w:rPr>
        <w:t>第一章 采购范围</w:t>
      </w:r>
      <w:bookmarkEnd w:id="10"/>
      <w:bookmarkEnd w:id="11"/>
      <w:bookmarkEnd w:id="12"/>
    </w:p>
    <w:p w14:paraId="487AAF26">
      <w:pPr>
        <w:pStyle w:val="4"/>
        <w:spacing w:before="240" w:after="240"/>
        <w:rPr>
          <w:rFonts w:ascii="宋体" w:hAnsi="宋体" w:eastAsia="宋体" w:cs="宋体"/>
          <w:highlight w:val="none"/>
        </w:rPr>
      </w:pPr>
      <w:bookmarkStart w:id="13" w:name="_Toc407182662"/>
      <w:bookmarkStart w:id="14" w:name="_Toc13383"/>
      <w:r>
        <w:rPr>
          <w:rFonts w:hint="eastAsia" w:ascii="宋体" w:hAnsi="宋体" w:eastAsia="宋体" w:cs="宋体"/>
          <w:sz w:val="30"/>
          <w:szCs w:val="30"/>
          <w:highlight w:val="none"/>
        </w:rPr>
        <w:t>第一节 采购项目概述</w:t>
      </w:r>
      <w:bookmarkEnd w:id="13"/>
      <w:bookmarkEnd w:id="14"/>
    </w:p>
    <w:p w14:paraId="560E8731">
      <w:pPr>
        <w:ind w:firstLine="0" w:firstLineChars="0"/>
        <w:rPr>
          <w:rStyle w:val="24"/>
          <w:rFonts w:ascii="宋体" w:hAnsi="宋体" w:eastAsia="宋体" w:cs="宋体"/>
          <w:highlight w:val="none"/>
        </w:rPr>
      </w:pPr>
      <w:r>
        <w:rPr>
          <w:rStyle w:val="24"/>
          <w:rFonts w:hint="eastAsia" w:ascii="宋体" w:hAnsi="宋体" w:eastAsia="宋体" w:cs="宋体"/>
          <w:highlight w:val="none"/>
        </w:rPr>
        <w:t>一、项目概述</w:t>
      </w:r>
    </w:p>
    <w:p w14:paraId="17F833D3">
      <w:pPr>
        <w:ind w:firstLine="480"/>
        <w:rPr>
          <w:rFonts w:ascii="宋体" w:hAnsi="宋体" w:eastAsia="宋体" w:cs="宋体"/>
          <w:highlight w:val="none"/>
        </w:rPr>
      </w:pPr>
      <w:r>
        <w:rPr>
          <w:rFonts w:hint="eastAsia" w:ascii="宋体" w:hAnsi="宋体" w:eastAsia="宋体" w:cs="宋体"/>
          <w:highlight w:val="none"/>
          <w:lang w:eastAsia="zh-CN"/>
        </w:rPr>
        <w:t>第三届贵阳市跨境电商创业创新大赛</w:t>
      </w:r>
      <w:r>
        <w:rPr>
          <w:rFonts w:hint="eastAsia" w:ascii="宋体" w:hAnsi="宋体" w:eastAsia="宋体" w:cs="宋体"/>
          <w:highlight w:val="none"/>
        </w:rPr>
        <w:t>服务相关工作。</w:t>
      </w:r>
    </w:p>
    <w:p w14:paraId="1C08D25F">
      <w:pPr>
        <w:ind w:firstLine="0" w:firstLineChars="0"/>
        <w:rPr>
          <w:rStyle w:val="24"/>
          <w:rFonts w:ascii="宋体" w:hAnsi="宋体" w:eastAsia="宋体" w:cs="宋体"/>
          <w:highlight w:val="none"/>
        </w:rPr>
      </w:pPr>
      <w:r>
        <w:rPr>
          <w:rStyle w:val="24"/>
          <w:rFonts w:hint="eastAsia" w:ascii="宋体" w:hAnsi="宋体" w:eastAsia="宋体" w:cs="宋体"/>
          <w:highlight w:val="none"/>
        </w:rPr>
        <w:t>二、资金来源</w:t>
      </w:r>
    </w:p>
    <w:p w14:paraId="2930FF7E">
      <w:pPr>
        <w:ind w:firstLine="480"/>
        <w:rPr>
          <w:rFonts w:ascii="宋体" w:hAnsi="宋体" w:eastAsia="宋体" w:cs="宋体"/>
          <w:highlight w:val="none"/>
        </w:rPr>
      </w:pPr>
      <w:r>
        <w:rPr>
          <w:rFonts w:hint="eastAsia" w:ascii="宋体" w:hAnsi="宋体" w:eastAsia="宋体" w:cs="宋体"/>
          <w:highlight w:val="none"/>
        </w:rPr>
        <w:t>本项目资金来源为财政资金，项目采购预算为</w:t>
      </w:r>
      <w:r>
        <w:rPr>
          <w:rFonts w:hint="eastAsia" w:ascii="宋体" w:hAnsi="宋体" w:eastAsia="宋体" w:cs="宋体"/>
          <w:highlight w:val="none"/>
          <w:lang w:eastAsia="zh-CN"/>
        </w:rPr>
        <w:t>485,000.00元</w:t>
      </w:r>
      <w:r>
        <w:rPr>
          <w:rFonts w:hint="eastAsia" w:ascii="宋体" w:hAnsi="宋体" w:eastAsia="宋体" w:cs="宋体"/>
          <w:highlight w:val="none"/>
        </w:rPr>
        <w:t>。</w:t>
      </w:r>
    </w:p>
    <w:p w14:paraId="64B7D75E">
      <w:pPr>
        <w:ind w:firstLine="480"/>
        <w:rPr>
          <w:rFonts w:ascii="宋体" w:hAnsi="宋体" w:eastAsia="宋体" w:cs="宋体"/>
          <w:highlight w:val="none"/>
        </w:rPr>
      </w:pPr>
      <w:r>
        <w:rPr>
          <w:rFonts w:hint="eastAsia" w:ascii="宋体" w:hAnsi="宋体" w:eastAsia="宋体" w:cs="宋体"/>
          <w:highlight w:val="none"/>
        </w:rPr>
        <w:t>本项目的最高限价为：</w:t>
      </w:r>
      <w:r>
        <w:rPr>
          <w:rFonts w:hint="eastAsia" w:ascii="宋体" w:hAnsi="宋体" w:eastAsia="宋体" w:cs="宋体"/>
          <w:highlight w:val="none"/>
          <w:lang w:eastAsia="zh-CN"/>
        </w:rPr>
        <w:t>485,000.00元</w:t>
      </w:r>
      <w:r>
        <w:rPr>
          <w:rFonts w:hint="eastAsia" w:ascii="宋体" w:hAnsi="宋体" w:eastAsia="宋体" w:cs="宋体"/>
          <w:highlight w:val="none"/>
        </w:rPr>
        <w:t>。</w:t>
      </w:r>
    </w:p>
    <w:p w14:paraId="626F77D1">
      <w:pPr>
        <w:ind w:firstLine="0" w:firstLineChars="0"/>
        <w:rPr>
          <w:rFonts w:ascii="宋体" w:hAnsi="宋体" w:eastAsia="宋体" w:cs="宋体"/>
          <w:highlight w:val="none"/>
        </w:rPr>
      </w:pPr>
      <w:r>
        <w:rPr>
          <w:rFonts w:hint="eastAsia" w:ascii="宋体" w:hAnsi="宋体" w:eastAsia="宋体" w:cs="宋体"/>
          <w:highlight w:val="none"/>
        </w:rPr>
        <w:t>三、采购合同管理：</w:t>
      </w:r>
    </w:p>
    <w:p w14:paraId="214C3F4A">
      <w:pPr>
        <w:ind w:firstLine="480"/>
        <w:rPr>
          <w:rFonts w:ascii="宋体" w:hAnsi="宋体" w:eastAsia="宋体" w:cs="宋体"/>
          <w:highlight w:val="none"/>
        </w:rPr>
      </w:pPr>
      <w:r>
        <w:rPr>
          <w:rFonts w:hint="eastAsia" w:ascii="宋体" w:hAnsi="宋体" w:eastAsia="宋体" w:cs="宋体"/>
          <w:highlight w:val="none"/>
        </w:rPr>
        <w:t>1.是否允许分包：不允许</w:t>
      </w:r>
    </w:p>
    <w:p w14:paraId="2315C083">
      <w:pPr>
        <w:ind w:firstLine="480"/>
        <w:rPr>
          <w:rFonts w:ascii="宋体" w:hAnsi="宋体" w:eastAsia="宋体" w:cs="宋体"/>
          <w:kern w:val="0"/>
          <w:highlight w:val="none"/>
        </w:rPr>
      </w:pPr>
      <w:r>
        <w:rPr>
          <w:rFonts w:hint="eastAsia" w:ascii="宋体" w:hAnsi="宋体" w:eastAsia="宋体" w:cs="宋体"/>
          <w:highlight w:val="none"/>
        </w:rPr>
        <w:t xml:space="preserve">2.分包履行的具体内容、金额或者比例：  /  </w:t>
      </w:r>
    </w:p>
    <w:p w14:paraId="4F8CCEAB">
      <w:pPr>
        <w:ind w:firstLine="0" w:firstLineChars="0"/>
        <w:rPr>
          <w:rFonts w:ascii="宋体" w:hAnsi="宋体" w:eastAsia="宋体" w:cs="宋体"/>
          <w:highlight w:val="none"/>
        </w:rPr>
      </w:pPr>
      <w:r>
        <w:rPr>
          <w:rStyle w:val="24"/>
          <w:rFonts w:hint="eastAsia" w:ascii="宋体" w:hAnsi="宋体" w:eastAsia="宋体" w:cs="宋体"/>
          <w:highlight w:val="none"/>
        </w:rPr>
        <w:t>四、</w:t>
      </w:r>
      <w:r>
        <w:rPr>
          <w:rFonts w:hint="eastAsia" w:ascii="宋体" w:hAnsi="宋体" w:eastAsia="宋体" w:cs="宋体"/>
          <w:highlight w:val="none"/>
        </w:rPr>
        <w:t>竞争性磋商文件解释权</w:t>
      </w:r>
    </w:p>
    <w:p w14:paraId="26E27CCA">
      <w:pPr>
        <w:ind w:firstLine="480"/>
        <w:rPr>
          <w:rFonts w:ascii="宋体" w:hAnsi="宋体" w:eastAsia="宋体" w:cs="宋体"/>
          <w:highlight w:val="none"/>
        </w:rPr>
      </w:pPr>
      <w:r>
        <w:rPr>
          <w:rFonts w:hint="eastAsia" w:ascii="宋体" w:hAnsi="宋体" w:eastAsia="宋体" w:cs="宋体"/>
          <w:highlight w:val="none"/>
        </w:rPr>
        <w:t>本项目竞争性磋商文件的最终解释权归采购人。</w:t>
      </w:r>
    </w:p>
    <w:p w14:paraId="4913D79D">
      <w:pPr>
        <w:ind w:firstLine="0" w:firstLineChars="0"/>
        <w:jc w:val="both"/>
        <w:rPr>
          <w:rFonts w:ascii="宋体" w:hAnsi="宋体" w:eastAsia="宋体" w:cs="宋体"/>
          <w:highlight w:val="none"/>
        </w:rPr>
      </w:pPr>
      <w:bookmarkStart w:id="15" w:name="_Toc407182663"/>
      <w:r>
        <w:rPr>
          <w:rFonts w:hint="eastAsia" w:ascii="宋体" w:hAnsi="宋体" w:eastAsia="宋体" w:cs="宋体"/>
          <w:highlight w:val="none"/>
        </w:rPr>
        <w:t>五、采 购 人</w:t>
      </w:r>
    </w:p>
    <w:p w14:paraId="5BA0EB6F">
      <w:pPr>
        <w:ind w:firstLine="480"/>
        <w:jc w:val="both"/>
        <w:rPr>
          <w:rFonts w:ascii="宋体" w:hAnsi="宋体" w:eastAsia="宋体" w:cs="宋体"/>
          <w:highlight w:val="none"/>
          <w:u w:val="single"/>
        </w:rPr>
      </w:pPr>
      <w:r>
        <w:rPr>
          <w:rFonts w:hint="eastAsia" w:ascii="宋体" w:hAnsi="宋体" w:eastAsia="宋体" w:cs="宋体"/>
          <w:highlight w:val="none"/>
        </w:rPr>
        <w:t>1.采购人名称：</w:t>
      </w:r>
      <w:r>
        <w:rPr>
          <w:rFonts w:hint="eastAsia" w:ascii="宋体" w:hAnsi="宋体" w:eastAsia="宋体" w:cs="宋体"/>
          <w:highlight w:val="none"/>
          <w:u w:val="single"/>
        </w:rPr>
        <w:t xml:space="preserve">  </w:t>
      </w:r>
      <w:r>
        <w:rPr>
          <w:rFonts w:hint="eastAsia" w:ascii="宋体" w:hAnsi="宋体" w:eastAsia="宋体" w:cs="宋体"/>
          <w:highlight w:val="none"/>
          <w:u w:val="single"/>
          <w:lang w:eastAsia="zh-CN"/>
        </w:rPr>
        <w:t>贵阳市商务局</w:t>
      </w:r>
      <w:r>
        <w:rPr>
          <w:rFonts w:hint="eastAsia" w:ascii="宋体" w:hAnsi="宋体" w:eastAsia="宋体" w:cs="宋体"/>
          <w:highlight w:val="none"/>
          <w:u w:val="single"/>
        </w:rPr>
        <w:t xml:space="preserve"> </w:t>
      </w:r>
    </w:p>
    <w:p w14:paraId="21360E11">
      <w:pPr>
        <w:ind w:firstLine="480"/>
        <w:jc w:val="both"/>
        <w:rPr>
          <w:rFonts w:ascii="宋体" w:hAnsi="宋体" w:eastAsia="宋体" w:cs="宋体"/>
          <w:highlight w:val="none"/>
          <w:u w:val="single"/>
        </w:rPr>
      </w:pPr>
      <w:r>
        <w:rPr>
          <w:rFonts w:hint="eastAsia" w:ascii="宋体" w:hAnsi="宋体" w:eastAsia="宋体" w:cs="宋体"/>
          <w:highlight w:val="none"/>
        </w:rPr>
        <w:t>2.地      址：</w:t>
      </w:r>
      <w:r>
        <w:rPr>
          <w:rFonts w:hint="eastAsia" w:ascii="宋体" w:hAnsi="宋体" w:eastAsia="宋体" w:cs="宋体"/>
          <w:highlight w:val="none"/>
          <w:u w:val="single"/>
        </w:rPr>
        <w:t xml:space="preserve"> </w:t>
      </w:r>
      <w:r>
        <w:rPr>
          <w:rFonts w:hint="eastAsia" w:ascii="宋体" w:hAnsi="宋体" w:eastAsia="宋体" w:cs="宋体"/>
          <w:highlight w:val="none"/>
          <w:u w:val="single"/>
          <w:lang w:eastAsia="zh-CN"/>
        </w:rPr>
        <w:t>贵州省贵阳市观山湖区长岭北路金融城7号楼22-23楼</w:t>
      </w:r>
      <w:r>
        <w:rPr>
          <w:rFonts w:hint="eastAsia" w:ascii="宋体" w:hAnsi="宋体" w:eastAsia="宋体" w:cs="宋体"/>
          <w:highlight w:val="none"/>
          <w:u w:val="single"/>
        </w:rPr>
        <w:t xml:space="preserve"> </w:t>
      </w:r>
    </w:p>
    <w:p w14:paraId="21AD5D13">
      <w:pPr>
        <w:ind w:firstLine="480"/>
        <w:jc w:val="both"/>
        <w:rPr>
          <w:rFonts w:ascii="宋体" w:hAnsi="宋体" w:eastAsia="宋体" w:cs="宋体"/>
          <w:highlight w:val="none"/>
          <w:u w:val="single"/>
        </w:rPr>
      </w:pPr>
      <w:r>
        <w:rPr>
          <w:rFonts w:hint="eastAsia" w:ascii="宋体" w:hAnsi="宋体" w:eastAsia="宋体" w:cs="宋体"/>
          <w:highlight w:val="none"/>
        </w:rPr>
        <w:t>3.联  系  人：</w:t>
      </w:r>
      <w:r>
        <w:rPr>
          <w:rFonts w:hint="eastAsia" w:ascii="宋体" w:hAnsi="宋体" w:eastAsia="宋体" w:cs="宋体"/>
          <w:highlight w:val="none"/>
          <w:u w:val="single"/>
        </w:rPr>
        <w:t xml:space="preserve"> </w:t>
      </w:r>
      <w:r>
        <w:rPr>
          <w:rFonts w:hint="eastAsia" w:ascii="宋体" w:hAnsi="宋体" w:eastAsia="宋体" w:cs="宋体"/>
          <w:highlight w:val="none"/>
          <w:u w:val="single"/>
          <w:lang w:eastAsia="zh-CN"/>
        </w:rPr>
        <w:t>郑老师</w:t>
      </w:r>
      <w:r>
        <w:rPr>
          <w:rFonts w:hint="eastAsia" w:ascii="宋体" w:hAnsi="宋体" w:eastAsia="宋体" w:cs="宋体"/>
          <w:highlight w:val="none"/>
          <w:u w:val="single"/>
        </w:rPr>
        <w:t xml:space="preserve"> </w:t>
      </w:r>
    </w:p>
    <w:p w14:paraId="50600B77">
      <w:pPr>
        <w:ind w:firstLine="480"/>
        <w:jc w:val="both"/>
        <w:rPr>
          <w:rFonts w:hint="eastAsia" w:ascii="宋体" w:hAnsi="宋体" w:eastAsia="宋体" w:cs="宋体"/>
          <w:highlight w:val="none"/>
          <w:lang w:eastAsia="zh-CN"/>
        </w:rPr>
      </w:pPr>
      <w:r>
        <w:rPr>
          <w:rFonts w:hint="eastAsia" w:ascii="宋体" w:hAnsi="宋体" w:eastAsia="宋体" w:cs="宋体"/>
          <w:highlight w:val="none"/>
        </w:rPr>
        <w:t>4.联系电话/传真：</w:t>
      </w:r>
      <w:r>
        <w:rPr>
          <w:rFonts w:hint="eastAsia" w:ascii="宋体" w:hAnsi="宋体" w:eastAsia="宋体" w:cs="宋体"/>
          <w:highlight w:val="none"/>
          <w:u w:val="single"/>
          <w:lang w:eastAsia="zh-CN"/>
        </w:rPr>
        <w:t>15651763595</w:t>
      </w:r>
    </w:p>
    <w:p w14:paraId="676361F0">
      <w:pPr>
        <w:ind w:firstLine="480"/>
        <w:jc w:val="both"/>
        <w:rPr>
          <w:rFonts w:ascii="宋体" w:hAnsi="宋体" w:eastAsia="宋体" w:cs="宋体"/>
          <w:highlight w:val="none"/>
          <w:u w:val="single"/>
        </w:rPr>
      </w:pPr>
      <w:r>
        <w:rPr>
          <w:rFonts w:hint="eastAsia" w:ascii="宋体" w:hAnsi="宋体" w:eastAsia="宋体" w:cs="宋体"/>
          <w:highlight w:val="none"/>
        </w:rPr>
        <w:t>5.电子邮箱：</w:t>
      </w:r>
      <w:r>
        <w:rPr>
          <w:rFonts w:hint="eastAsia" w:ascii="宋体" w:hAnsi="宋体" w:eastAsia="宋体" w:cs="宋体"/>
          <w:highlight w:val="none"/>
          <w:u w:val="single"/>
        </w:rPr>
        <w:t xml:space="preserve">       /          </w:t>
      </w:r>
    </w:p>
    <w:p w14:paraId="40ED64EC">
      <w:pPr>
        <w:ind w:firstLine="0" w:firstLineChars="0"/>
        <w:jc w:val="both"/>
        <w:rPr>
          <w:rFonts w:ascii="宋体" w:hAnsi="宋体" w:eastAsia="宋体" w:cs="宋体"/>
          <w:highlight w:val="none"/>
        </w:rPr>
      </w:pPr>
      <w:bookmarkStart w:id="16" w:name="_Toc406671677"/>
      <w:bookmarkStart w:id="17" w:name="_Toc406671087"/>
      <w:bookmarkStart w:id="18" w:name="_Toc406670716"/>
      <w:r>
        <w:rPr>
          <w:rFonts w:hint="eastAsia" w:ascii="宋体" w:hAnsi="宋体" w:eastAsia="宋体" w:cs="宋体"/>
          <w:highlight w:val="none"/>
        </w:rPr>
        <w:t>六、代理机构</w:t>
      </w:r>
      <w:bookmarkEnd w:id="16"/>
      <w:bookmarkEnd w:id="17"/>
      <w:bookmarkEnd w:id="18"/>
    </w:p>
    <w:p w14:paraId="1C62352C">
      <w:pPr>
        <w:ind w:firstLine="480"/>
        <w:jc w:val="both"/>
        <w:rPr>
          <w:rFonts w:ascii="宋体" w:hAnsi="宋体" w:eastAsia="宋体" w:cs="宋体"/>
          <w:highlight w:val="none"/>
        </w:rPr>
      </w:pPr>
      <w:r>
        <w:rPr>
          <w:rFonts w:hint="eastAsia" w:ascii="宋体" w:hAnsi="宋体" w:eastAsia="宋体" w:cs="宋体"/>
          <w:highlight w:val="none"/>
        </w:rPr>
        <w:t>1.名称： 贵州新山水建设咨询（集团）有限公司</w:t>
      </w:r>
    </w:p>
    <w:p w14:paraId="06666A17">
      <w:pPr>
        <w:ind w:firstLine="480"/>
        <w:jc w:val="both"/>
        <w:rPr>
          <w:rFonts w:ascii="宋体" w:hAnsi="宋体" w:eastAsia="宋体" w:cs="宋体"/>
          <w:highlight w:val="none"/>
        </w:rPr>
      </w:pPr>
      <w:r>
        <w:rPr>
          <w:rFonts w:hint="eastAsia" w:ascii="宋体" w:hAnsi="宋体" w:eastAsia="宋体" w:cs="宋体"/>
          <w:highlight w:val="none"/>
        </w:rPr>
        <w:t xml:space="preserve">2.地址： 贵阳市观山湖区麒龙贵州塔写字楼31楼 </w:t>
      </w:r>
    </w:p>
    <w:p w14:paraId="36F51145">
      <w:pPr>
        <w:ind w:firstLine="480"/>
        <w:jc w:val="both"/>
        <w:rPr>
          <w:rFonts w:ascii="宋体" w:hAnsi="宋体" w:eastAsia="宋体" w:cs="宋体"/>
          <w:highlight w:val="none"/>
        </w:rPr>
      </w:pPr>
      <w:r>
        <w:rPr>
          <w:rFonts w:hint="eastAsia" w:ascii="宋体" w:hAnsi="宋体" w:eastAsia="宋体" w:cs="宋体"/>
          <w:highlight w:val="none"/>
        </w:rPr>
        <w:t xml:space="preserve">3.联系人： 王彩云、包诚元、莫启谈、向秀 </w:t>
      </w:r>
    </w:p>
    <w:p w14:paraId="6D384C59">
      <w:pPr>
        <w:ind w:firstLine="480"/>
        <w:jc w:val="both"/>
        <w:rPr>
          <w:rFonts w:ascii="宋体" w:hAnsi="宋体" w:eastAsia="宋体" w:cs="宋体"/>
          <w:highlight w:val="none"/>
        </w:rPr>
      </w:pPr>
      <w:r>
        <w:rPr>
          <w:rFonts w:hint="eastAsia" w:ascii="宋体" w:hAnsi="宋体" w:eastAsia="宋体" w:cs="宋体"/>
          <w:highlight w:val="none"/>
        </w:rPr>
        <w:t xml:space="preserve">4.联系电话/传真：  17276563415  </w:t>
      </w:r>
    </w:p>
    <w:p w14:paraId="60FC8153">
      <w:pPr>
        <w:ind w:firstLine="480"/>
        <w:jc w:val="both"/>
        <w:rPr>
          <w:rFonts w:ascii="宋体" w:hAnsi="宋体" w:eastAsia="宋体" w:cs="宋体"/>
          <w:highlight w:val="none"/>
        </w:rPr>
      </w:pPr>
      <w:r>
        <w:rPr>
          <w:rFonts w:hint="eastAsia" w:ascii="宋体" w:hAnsi="宋体" w:eastAsia="宋体" w:cs="宋体"/>
          <w:highlight w:val="none"/>
        </w:rPr>
        <w:t xml:space="preserve">5.电子邮箱：      /     </w:t>
      </w:r>
    </w:p>
    <w:p w14:paraId="7FB5F08F">
      <w:pPr>
        <w:ind w:firstLine="0" w:firstLineChars="0"/>
        <w:jc w:val="both"/>
        <w:rPr>
          <w:rFonts w:ascii="宋体" w:hAnsi="宋体" w:eastAsia="宋体" w:cs="宋体"/>
          <w:highlight w:val="none"/>
        </w:rPr>
      </w:pPr>
    </w:p>
    <w:p w14:paraId="65A1D51E">
      <w:pPr>
        <w:pStyle w:val="4"/>
        <w:spacing w:before="240" w:after="240"/>
        <w:rPr>
          <w:rFonts w:ascii="宋体" w:hAnsi="宋体" w:eastAsia="宋体" w:cs="宋体"/>
          <w:highlight w:val="none"/>
        </w:rPr>
      </w:pPr>
      <w:bookmarkStart w:id="19" w:name="_Toc9274"/>
      <w:r>
        <w:rPr>
          <w:rFonts w:hint="eastAsia" w:ascii="宋体" w:hAnsi="宋体" w:eastAsia="宋体" w:cs="宋体"/>
          <w:sz w:val="30"/>
          <w:szCs w:val="30"/>
          <w:highlight w:val="none"/>
        </w:rPr>
        <w:t>第二节 项目要求</w:t>
      </w:r>
      <w:bookmarkEnd w:id="15"/>
      <w:bookmarkEnd w:id="19"/>
    </w:p>
    <w:p w14:paraId="1941319D">
      <w:pPr>
        <w:ind w:firstLine="0" w:firstLineChars="0"/>
        <w:rPr>
          <w:rStyle w:val="24"/>
          <w:rFonts w:ascii="宋体" w:hAnsi="宋体" w:eastAsia="宋体" w:cs="宋体"/>
          <w:highlight w:val="none"/>
        </w:rPr>
      </w:pPr>
      <w:r>
        <w:rPr>
          <w:rStyle w:val="24"/>
          <w:rFonts w:hint="eastAsia" w:ascii="宋体" w:hAnsi="宋体" w:eastAsia="宋体" w:cs="宋体"/>
          <w:highlight w:val="none"/>
        </w:rPr>
        <w:t>一、货物/服务范围</w:t>
      </w:r>
    </w:p>
    <w:p w14:paraId="5F69E718">
      <w:pPr>
        <w:ind w:firstLine="480"/>
        <w:rPr>
          <w:rFonts w:ascii="宋体" w:hAnsi="宋体" w:eastAsia="宋体" w:cs="宋体"/>
          <w:highlight w:val="none"/>
        </w:rPr>
      </w:pPr>
      <w:r>
        <w:rPr>
          <w:rFonts w:hint="eastAsia" w:ascii="宋体" w:hAnsi="宋体" w:eastAsia="宋体" w:cs="宋体"/>
          <w:color w:val="000000"/>
          <w:highlight w:val="none"/>
          <w:lang w:val="en-US" w:eastAsia="zh-CN"/>
        </w:rPr>
        <w:t>宣传、组织第三届贵阳市跨境电商创业创新大赛活动</w:t>
      </w:r>
      <w:r>
        <w:rPr>
          <w:rFonts w:hint="eastAsia" w:ascii="宋体" w:hAnsi="宋体" w:eastAsia="宋体" w:cs="宋体"/>
          <w:highlight w:val="none"/>
        </w:rPr>
        <w:t>。</w:t>
      </w:r>
    </w:p>
    <w:p w14:paraId="0D8C0947">
      <w:pPr>
        <w:ind w:firstLine="0" w:firstLineChars="0"/>
        <w:rPr>
          <w:rStyle w:val="24"/>
          <w:rFonts w:ascii="宋体" w:hAnsi="宋体" w:eastAsia="宋体" w:cs="宋体"/>
          <w:highlight w:val="none"/>
        </w:rPr>
      </w:pPr>
      <w:r>
        <w:rPr>
          <w:rStyle w:val="24"/>
          <w:rFonts w:hint="eastAsia" w:ascii="宋体" w:hAnsi="宋体" w:eastAsia="宋体" w:cs="宋体"/>
          <w:highlight w:val="none"/>
        </w:rPr>
        <w:t>二、项目须满足的规范、标准</w:t>
      </w:r>
    </w:p>
    <w:p w14:paraId="50EC79E7">
      <w:pPr>
        <w:ind w:firstLine="480"/>
        <w:rPr>
          <w:rFonts w:ascii="宋体" w:hAnsi="宋体" w:eastAsia="宋体" w:cs="宋体"/>
          <w:highlight w:val="none"/>
        </w:rPr>
      </w:pPr>
      <w:r>
        <w:rPr>
          <w:rFonts w:hint="eastAsia" w:ascii="宋体" w:hAnsi="宋体" w:eastAsia="宋体" w:cs="宋体"/>
          <w:highlight w:val="none"/>
        </w:rPr>
        <w:t>本项目执行国家行业相关标准。</w:t>
      </w:r>
    </w:p>
    <w:p w14:paraId="0656CC9E">
      <w:pPr>
        <w:ind w:firstLine="0" w:firstLineChars="0"/>
        <w:rPr>
          <w:rFonts w:ascii="宋体" w:hAnsi="宋体" w:eastAsia="宋体" w:cs="宋体"/>
          <w:highlight w:val="none"/>
        </w:rPr>
      </w:pPr>
      <w:r>
        <w:rPr>
          <w:rStyle w:val="24"/>
          <w:rFonts w:hint="eastAsia" w:ascii="宋体" w:hAnsi="宋体" w:eastAsia="宋体" w:cs="宋体"/>
          <w:highlight w:val="none"/>
        </w:rPr>
        <w:t>三、磋商小组根据与供应商磋商情况可能实质性变动的内容</w:t>
      </w:r>
      <w:bookmarkStart w:id="20" w:name="_Toc407182664"/>
    </w:p>
    <w:p w14:paraId="7BD13DCF">
      <w:pPr>
        <w:pStyle w:val="4"/>
        <w:spacing w:before="240" w:after="240"/>
        <w:rPr>
          <w:rFonts w:ascii="宋体" w:hAnsi="宋体" w:eastAsia="宋体" w:cs="宋体"/>
          <w:highlight w:val="none"/>
        </w:rPr>
      </w:pPr>
      <w:bookmarkStart w:id="21" w:name="_Toc2604"/>
      <w:r>
        <w:rPr>
          <w:rFonts w:hint="eastAsia" w:ascii="宋体" w:hAnsi="宋体" w:eastAsia="宋体" w:cs="宋体"/>
          <w:sz w:val="30"/>
          <w:szCs w:val="30"/>
          <w:highlight w:val="none"/>
        </w:rPr>
        <w:t>第三节 供应商资格条件</w:t>
      </w:r>
      <w:bookmarkEnd w:id="20"/>
      <w:bookmarkEnd w:id="21"/>
    </w:p>
    <w:p w14:paraId="54CED106">
      <w:pPr>
        <w:adjustRightInd w:val="0"/>
        <w:snapToGrid w:val="0"/>
        <w:ind w:firstLine="480"/>
        <w:rPr>
          <w:rFonts w:ascii="宋体" w:hAnsi="宋体" w:eastAsia="宋体" w:cs="宋体"/>
          <w:highlight w:val="none"/>
        </w:rPr>
      </w:pPr>
      <w:r>
        <w:rPr>
          <w:rFonts w:hint="eastAsia" w:ascii="宋体" w:hAnsi="宋体" w:eastAsia="宋体" w:cs="宋体"/>
          <w:highlight w:val="none"/>
        </w:rPr>
        <w:t>（一）本项目供应商资格条件要求如下：</w:t>
      </w:r>
    </w:p>
    <w:p w14:paraId="7C1C3E66">
      <w:pPr>
        <w:pStyle w:val="7"/>
        <w:widowControl/>
        <w:ind w:firstLine="480"/>
        <w:rPr>
          <w:rFonts w:ascii="宋体" w:eastAsia="宋体" w:cs="宋体"/>
          <w:highlight w:val="none"/>
          <w:u w:val="single"/>
        </w:rPr>
      </w:pPr>
      <w:r>
        <w:rPr>
          <w:rFonts w:hint="eastAsia" w:ascii="宋体" w:hAnsi="宋体" w:eastAsia="宋体" w:cs="宋体"/>
          <w:highlight w:val="none"/>
        </w:rPr>
        <w:t>1、具有独立承担民事责任的能力：</w:t>
      </w:r>
      <w:r>
        <w:rPr>
          <w:rFonts w:hint="eastAsia" w:ascii="宋体" w:hAnsi="宋体" w:eastAsia="宋体" w:cs="宋体"/>
          <w:highlight w:val="none"/>
          <w:u w:val="single"/>
        </w:rPr>
        <w:t>提供法人或者其他组织的营业执照等证明文件，或自然人身份证明【复印件或扫描件加盖供应商公章】；</w:t>
      </w:r>
    </w:p>
    <w:p w14:paraId="0076B16C">
      <w:pPr>
        <w:pStyle w:val="7"/>
        <w:widowControl/>
        <w:ind w:firstLine="480"/>
        <w:rPr>
          <w:rFonts w:ascii="宋体" w:eastAsia="宋体" w:cs="宋体"/>
          <w:highlight w:val="none"/>
        </w:rPr>
      </w:pPr>
      <w:r>
        <w:rPr>
          <w:rFonts w:hint="eastAsia" w:ascii="宋体" w:hAnsi="宋体" w:eastAsia="宋体" w:cs="宋体"/>
          <w:highlight w:val="none"/>
        </w:rPr>
        <w:t>2、具有良好的商业信誉和健全的财务会计制度：</w:t>
      </w:r>
    </w:p>
    <w:p w14:paraId="773EDC30">
      <w:pPr>
        <w:pStyle w:val="7"/>
        <w:widowControl/>
        <w:ind w:firstLine="480"/>
        <w:rPr>
          <w:rFonts w:hint="eastAsia" w:ascii="宋体" w:hAnsi="宋体" w:eastAsia="宋体" w:cs="宋体"/>
          <w:highlight w:val="none"/>
          <w:u w:val="single"/>
          <w:lang w:eastAsia="zh-CN"/>
        </w:rPr>
      </w:pPr>
      <w:r>
        <w:rPr>
          <w:rFonts w:hint="eastAsia" w:ascii="宋体" w:hAnsi="宋体" w:eastAsia="宋体" w:cs="宋体"/>
          <w:highlight w:val="none"/>
        </w:rPr>
        <w:t>具体要求：</w:t>
      </w:r>
      <w:r>
        <w:rPr>
          <w:rFonts w:hint="eastAsia" w:ascii="宋体" w:hAnsi="宋体" w:eastAsia="宋体" w:cs="宋体"/>
          <w:highlight w:val="none"/>
          <w:u w:val="single"/>
          <w:lang w:eastAsia="zh-CN"/>
        </w:rPr>
        <w:t>供应商是法人的，提供经会计师事务所审计的2023年度或2024年度审计报告或本项目采购公告发布之日起至响应文件递交截止时间前由基本开户银行出具的资信证明（附基本开户银行信息）；部分其他组织和自然人，可提供本项目采购公告发布之日起至响应文件递交截止时间前银行出具的资信证明，【复印件或扫描件加盖供应商公章】；</w:t>
      </w:r>
    </w:p>
    <w:p w14:paraId="45AC8A6B">
      <w:pPr>
        <w:pStyle w:val="7"/>
        <w:widowControl/>
        <w:ind w:firstLine="480"/>
        <w:rPr>
          <w:rFonts w:ascii="宋体" w:eastAsia="宋体" w:cs="宋体"/>
          <w:highlight w:val="none"/>
        </w:rPr>
      </w:pPr>
      <w:r>
        <w:rPr>
          <w:rFonts w:hint="eastAsia" w:ascii="宋体" w:hAnsi="宋体" w:eastAsia="宋体" w:cs="宋体"/>
          <w:highlight w:val="none"/>
        </w:rPr>
        <w:t>3、具有履行合同所必需的设备和专业技术能力：</w:t>
      </w:r>
    </w:p>
    <w:p w14:paraId="2F6A5EB7">
      <w:pPr>
        <w:pStyle w:val="7"/>
        <w:widowControl/>
        <w:ind w:firstLine="480"/>
        <w:rPr>
          <w:rFonts w:ascii="宋体" w:eastAsia="宋体" w:cs="宋体"/>
          <w:highlight w:val="none"/>
        </w:rPr>
      </w:pPr>
      <w:r>
        <w:rPr>
          <w:rFonts w:hint="eastAsia" w:ascii="宋体" w:hAnsi="宋体" w:eastAsia="宋体" w:cs="宋体"/>
          <w:highlight w:val="none"/>
        </w:rPr>
        <w:t>具体要求：</w:t>
      </w:r>
      <w:r>
        <w:rPr>
          <w:rFonts w:hint="eastAsia" w:ascii="宋体" w:hAnsi="宋体" w:eastAsia="宋体" w:cs="宋体"/>
          <w:highlight w:val="none"/>
          <w:u w:val="single"/>
        </w:rPr>
        <w:t>提供具备履行合同所必需的设备和专业技术能力的证明材料或提供承诺函【承诺函格式自拟并加盖供应商公章】；</w:t>
      </w:r>
      <w:r>
        <w:rPr>
          <w:rFonts w:hint="eastAsia" w:ascii="宋体" w:eastAsia="宋体" w:cs="宋体"/>
          <w:highlight w:val="none"/>
          <w:u w:val="single"/>
        </w:rPr>
        <w:t xml:space="preserve"> </w:t>
      </w:r>
    </w:p>
    <w:p w14:paraId="3ECB9E70">
      <w:pPr>
        <w:pStyle w:val="7"/>
        <w:widowControl/>
        <w:ind w:firstLine="480"/>
        <w:rPr>
          <w:rFonts w:ascii="宋体" w:eastAsia="宋体" w:cs="宋体"/>
          <w:highlight w:val="none"/>
        </w:rPr>
      </w:pPr>
      <w:r>
        <w:rPr>
          <w:rFonts w:hint="eastAsia" w:ascii="宋体" w:hAnsi="宋体" w:eastAsia="宋体" w:cs="宋体"/>
          <w:highlight w:val="none"/>
        </w:rPr>
        <w:t>4、具有依法缴纳税收和社会保障资金的良好记录：</w:t>
      </w:r>
    </w:p>
    <w:p w14:paraId="4796E0DE">
      <w:pPr>
        <w:pStyle w:val="7"/>
        <w:widowControl/>
        <w:ind w:firstLine="480"/>
        <w:rPr>
          <w:rFonts w:ascii="宋体" w:eastAsia="宋体" w:cs="宋体"/>
          <w:highlight w:val="none"/>
        </w:rPr>
      </w:pPr>
      <w:r>
        <w:rPr>
          <w:rFonts w:hint="eastAsia" w:ascii="宋体" w:hAnsi="宋体" w:eastAsia="宋体" w:cs="宋体"/>
          <w:highlight w:val="none"/>
        </w:rPr>
        <w:t>具体要求：</w:t>
      </w:r>
      <w:r>
        <w:rPr>
          <w:rFonts w:hint="eastAsia" w:ascii="宋体" w:hAnsi="宋体" w:eastAsia="宋体" w:cs="宋体"/>
          <w:highlight w:val="none"/>
          <w:u w:val="single"/>
          <w:lang w:eastAsia="zh-CN"/>
        </w:rPr>
        <w:t>提供缴纳所属日期为2025年1月至响应文件递交截止时间前任意1个月依法缴纳税收和社会保障资金的有效证明材料；依法免税的，提供注册地税务机关出具的有效证明材料；依法不需缴纳社保的，提供注册地社保机关出具的有效证明材料。成立公司不足1个月的，需提交依法缴纳税收和社会保障资金的承诺函（格式自拟）【复印件或扫描件加盖供应商公章】</w:t>
      </w:r>
      <w:r>
        <w:rPr>
          <w:rFonts w:hint="eastAsia" w:ascii="宋体" w:hAnsi="宋体" w:eastAsia="宋体" w:cs="宋体"/>
          <w:highlight w:val="none"/>
        </w:rPr>
        <w:t>；</w:t>
      </w:r>
    </w:p>
    <w:p w14:paraId="6A3F2B29">
      <w:pPr>
        <w:pStyle w:val="7"/>
        <w:widowControl/>
        <w:ind w:firstLine="480"/>
        <w:rPr>
          <w:rFonts w:ascii="宋体" w:eastAsia="宋体" w:cs="宋体"/>
          <w:highlight w:val="none"/>
        </w:rPr>
      </w:pPr>
      <w:r>
        <w:rPr>
          <w:rFonts w:hint="eastAsia" w:ascii="宋体" w:hAnsi="宋体" w:eastAsia="宋体" w:cs="宋体"/>
          <w:highlight w:val="none"/>
        </w:rPr>
        <w:t>5、参加本次采购活动前三年内，在经营活动中没有违法违规记录：</w:t>
      </w:r>
    </w:p>
    <w:p w14:paraId="66479559">
      <w:pPr>
        <w:pStyle w:val="7"/>
        <w:widowControl/>
        <w:ind w:firstLine="480"/>
        <w:rPr>
          <w:rFonts w:ascii="宋体" w:eastAsia="宋体" w:cs="宋体"/>
          <w:highlight w:val="none"/>
          <w:u w:val="single"/>
        </w:rPr>
      </w:pPr>
      <w:r>
        <w:rPr>
          <w:rFonts w:hint="eastAsia" w:ascii="宋体" w:hAnsi="宋体" w:eastAsia="宋体" w:cs="宋体"/>
          <w:highlight w:val="none"/>
          <w:u w:val="single"/>
        </w:rPr>
        <w:t>提供参加本次采购活动前3年内在经营活动中没有重大违法记录的书面声明（格式文件详见相关文件范本）。</w:t>
      </w:r>
    </w:p>
    <w:p w14:paraId="0D4EBD45">
      <w:pPr>
        <w:pStyle w:val="7"/>
        <w:widowControl/>
        <w:ind w:firstLine="480"/>
        <w:rPr>
          <w:rFonts w:ascii="宋体" w:eastAsia="宋体" w:cs="宋体"/>
          <w:highlight w:val="none"/>
        </w:rPr>
      </w:pPr>
      <w:r>
        <w:rPr>
          <w:rFonts w:hint="eastAsia" w:ascii="宋体" w:hAnsi="宋体" w:eastAsia="宋体" w:cs="宋体"/>
          <w:highlight w:val="none"/>
        </w:rPr>
        <w:t>6、法律、行政法规和国家有关规定的其他条件：</w:t>
      </w:r>
    </w:p>
    <w:p w14:paraId="766FADF1">
      <w:pPr>
        <w:pStyle w:val="7"/>
        <w:widowControl/>
        <w:ind w:firstLine="480"/>
        <w:rPr>
          <w:rFonts w:ascii="宋体" w:eastAsia="宋体" w:cs="宋体"/>
          <w:highlight w:val="none"/>
          <w:u w:val="single"/>
        </w:rPr>
      </w:pPr>
      <w:r>
        <w:rPr>
          <w:rFonts w:hint="eastAsia" w:ascii="宋体" w:hAnsi="宋体" w:eastAsia="宋体" w:cs="宋体"/>
          <w:highlight w:val="none"/>
        </w:rPr>
        <w:t>供应商须承诺：</w:t>
      </w:r>
      <w:r>
        <w:rPr>
          <w:rFonts w:hint="eastAsia" w:ascii="宋体" w:hAnsi="宋体" w:eastAsia="宋体" w:cs="宋体"/>
          <w:highlight w:val="none"/>
          <w:u w:val="single"/>
        </w:rPr>
        <w:t>在“信用中国”网站（www.creditchina.gov.cn）、中国政府采购网（www.ccgp.gov.cn）等渠道查询中未被列入失信被执行人名单、重大税收违法案件当事人名单、政府采购严重违法失信行为记录名单中，如被列入失信被执行人、重大税收违法案件当事人名单、政府采购严重违法失信行为记录名单中的供应商取消其投标资格，并承担由此造成的一切法律责任及后果。（格式文件详见相关文件范本）</w:t>
      </w:r>
    </w:p>
    <w:p w14:paraId="6B3A652C">
      <w:pPr>
        <w:pStyle w:val="36"/>
        <w:wordWrap w:val="0"/>
        <w:spacing w:line="360" w:lineRule="auto"/>
        <w:ind w:firstLine="480"/>
        <w:rPr>
          <w:rFonts w:ascii="宋体" w:hAnsi="宋体" w:eastAsia="宋体" w:cs="宋体"/>
          <w:color w:val="000000"/>
          <w:highlight w:val="none"/>
          <w:u w:val="single"/>
        </w:rPr>
      </w:pPr>
      <w:r>
        <w:rPr>
          <w:rFonts w:hint="eastAsia" w:ascii="宋体" w:hAnsi="宋体" w:eastAsia="宋体" w:cs="宋体"/>
          <w:color w:val="000000"/>
          <w:highlight w:val="none"/>
        </w:rPr>
        <w:t>7.本项目所需特殊行业资质或要求：</w:t>
      </w:r>
      <w:r>
        <w:rPr>
          <w:rFonts w:hint="eastAsia" w:ascii="宋体" w:hAnsi="宋体" w:eastAsia="宋体" w:cs="宋体"/>
          <w:color w:val="000000"/>
          <w:highlight w:val="none"/>
          <w:u w:val="single"/>
          <w:lang w:eastAsia="zh-CN"/>
        </w:rPr>
        <w:t>无</w:t>
      </w:r>
      <w:r>
        <w:rPr>
          <w:rFonts w:hint="eastAsia" w:ascii="宋体" w:hAnsi="宋体" w:eastAsia="宋体" w:cs="宋体"/>
          <w:color w:val="000000"/>
          <w:highlight w:val="none"/>
          <w:u w:val="single"/>
        </w:rPr>
        <w:t>。</w:t>
      </w:r>
    </w:p>
    <w:p w14:paraId="4FAAAFB2">
      <w:pPr>
        <w:spacing w:before="120" w:beforeLines="50" w:after="120" w:afterLines="50"/>
        <w:ind w:firstLine="480"/>
        <w:rPr>
          <w:rFonts w:ascii="宋体" w:hAnsi="宋体" w:eastAsia="宋体" w:cs="宋体"/>
          <w:highlight w:val="none"/>
        </w:rPr>
      </w:pPr>
      <w:r>
        <w:rPr>
          <w:rFonts w:hint="eastAsia" w:ascii="宋体" w:hAnsi="宋体" w:eastAsia="宋体" w:cs="宋体"/>
          <w:highlight w:val="none"/>
        </w:rPr>
        <w:t>（二）本项目</w:t>
      </w:r>
      <w:r>
        <w:rPr>
          <w:rFonts w:hint="eastAsia" w:ascii="宋体" w:hAnsi="宋体" w:eastAsia="宋体" w:cs="宋体"/>
          <w:highlight w:val="none"/>
          <w:u w:val="single"/>
        </w:rPr>
        <w:t xml:space="preserve">  不接受  </w:t>
      </w:r>
      <w:r>
        <w:rPr>
          <w:rFonts w:hint="eastAsia" w:ascii="宋体" w:hAnsi="宋体" w:eastAsia="宋体" w:cs="宋体"/>
          <w:highlight w:val="none"/>
        </w:rPr>
        <w:t>联合体投标</w:t>
      </w:r>
    </w:p>
    <w:p w14:paraId="35DC98A7">
      <w:pPr>
        <w:ind w:firstLine="480"/>
        <w:rPr>
          <w:rFonts w:ascii="宋体" w:hAnsi="宋体" w:eastAsia="宋体" w:cs="宋体"/>
          <w:highlight w:val="none"/>
        </w:rPr>
      </w:pPr>
    </w:p>
    <w:p w14:paraId="012138F3">
      <w:pPr>
        <w:ind w:firstLine="480"/>
        <w:rPr>
          <w:rFonts w:ascii="宋体" w:hAnsi="宋体" w:eastAsia="宋体" w:cs="宋体"/>
          <w:highlight w:val="none"/>
        </w:rPr>
        <w:sectPr>
          <w:footerReference r:id="rId12" w:type="default"/>
          <w:pgSz w:w="11907" w:h="16840"/>
          <w:pgMar w:top="1304" w:right="1588" w:bottom="1304" w:left="1588" w:header="720" w:footer="720" w:gutter="0"/>
          <w:pgNumType w:start="1"/>
          <w:cols w:space="425" w:num="1"/>
          <w:docGrid w:linePitch="285" w:charSpace="0"/>
        </w:sectPr>
      </w:pPr>
    </w:p>
    <w:p w14:paraId="32FECC7D">
      <w:pPr>
        <w:pStyle w:val="3"/>
        <w:spacing w:before="120" w:after="120"/>
        <w:rPr>
          <w:rFonts w:ascii="宋体" w:hAnsi="宋体" w:eastAsia="宋体" w:cs="宋体"/>
          <w:sz w:val="30"/>
          <w:szCs w:val="30"/>
          <w:highlight w:val="none"/>
        </w:rPr>
      </w:pPr>
      <w:bookmarkStart w:id="22" w:name="_Toc407182665"/>
      <w:bookmarkStart w:id="23" w:name="_Toc13607"/>
      <w:bookmarkStart w:id="24" w:name="_Toc407169873"/>
      <w:r>
        <w:rPr>
          <w:rFonts w:hint="eastAsia" w:ascii="宋体" w:hAnsi="宋体" w:eastAsia="宋体" w:cs="宋体"/>
          <w:sz w:val="30"/>
          <w:szCs w:val="30"/>
          <w:highlight w:val="none"/>
        </w:rPr>
        <w:t>第二章 采购清单、技术参数及商务要求</w:t>
      </w:r>
      <w:bookmarkEnd w:id="22"/>
      <w:bookmarkEnd w:id="23"/>
      <w:bookmarkEnd w:id="24"/>
    </w:p>
    <w:p w14:paraId="36104827">
      <w:pPr>
        <w:pStyle w:val="4"/>
        <w:spacing w:before="240" w:after="240"/>
        <w:rPr>
          <w:rFonts w:ascii="宋体" w:hAnsi="宋体" w:eastAsia="宋体" w:cs="宋体"/>
          <w:highlight w:val="none"/>
        </w:rPr>
      </w:pPr>
      <w:bookmarkStart w:id="25" w:name="_Toc407182666"/>
      <w:bookmarkStart w:id="26" w:name="_Toc25390"/>
      <w:r>
        <w:rPr>
          <w:rFonts w:hint="eastAsia" w:ascii="宋体" w:hAnsi="宋体" w:eastAsia="宋体" w:cs="宋体"/>
          <w:sz w:val="30"/>
          <w:szCs w:val="30"/>
          <w:highlight w:val="none"/>
        </w:rPr>
        <w:t>第一节 采购清单及技术参数</w:t>
      </w:r>
      <w:bookmarkEnd w:id="25"/>
      <w:r>
        <w:rPr>
          <w:rFonts w:hint="eastAsia" w:ascii="宋体" w:hAnsi="宋体" w:eastAsia="宋体" w:cs="宋体"/>
          <w:sz w:val="30"/>
          <w:szCs w:val="30"/>
          <w:highlight w:val="none"/>
        </w:rPr>
        <w:t>（服务内容）</w:t>
      </w:r>
      <w:bookmarkEnd w:id="26"/>
    </w:p>
    <w:p w14:paraId="6DB4F340">
      <w:pPr>
        <w:wordWrap w:val="0"/>
        <w:autoSpaceDE w:val="0"/>
        <w:autoSpaceDN w:val="0"/>
        <w:adjustRightInd w:val="0"/>
        <w:snapToGrid w:val="0"/>
        <w:ind w:firstLine="482"/>
        <w:textAlignment w:val="baseline"/>
        <w:rPr>
          <w:rFonts w:ascii="宋体" w:hAnsi="宋体" w:eastAsia="宋体" w:cs="宋体"/>
          <w:b/>
          <w:color w:val="000000"/>
          <w:kern w:val="0"/>
          <w:highlight w:val="none"/>
        </w:rPr>
      </w:pPr>
      <w:bookmarkStart w:id="27" w:name="_Toc407182667"/>
      <w:bookmarkStart w:id="28" w:name="_Toc407182671"/>
      <w:r>
        <w:rPr>
          <w:rFonts w:hint="eastAsia" w:ascii="宋体" w:hAnsi="宋体" w:eastAsia="宋体" w:cs="宋体"/>
          <w:b/>
          <w:color w:val="000000"/>
          <w:kern w:val="0"/>
          <w:highlight w:val="none"/>
        </w:rPr>
        <w:t>一、采购内容</w:t>
      </w:r>
    </w:p>
    <w:p w14:paraId="3324A17D">
      <w:pPr>
        <w:wordWrap w:val="0"/>
        <w:autoSpaceDE w:val="0"/>
        <w:autoSpaceDN w:val="0"/>
        <w:adjustRightInd w:val="0"/>
        <w:snapToGrid w:val="0"/>
        <w:ind w:firstLine="480"/>
        <w:textAlignment w:val="baseline"/>
        <w:rPr>
          <w:rStyle w:val="24"/>
          <w:rFonts w:ascii="宋体" w:hAnsi="宋体" w:eastAsia="宋体" w:cs="宋体"/>
          <w:color w:val="000000"/>
          <w:highlight w:val="none"/>
        </w:rPr>
      </w:pPr>
      <w:r>
        <w:rPr>
          <w:rStyle w:val="24"/>
          <w:rFonts w:hint="eastAsia" w:ascii="宋体" w:hAnsi="宋体" w:eastAsia="宋体" w:cs="宋体"/>
          <w:color w:val="000000"/>
          <w:highlight w:val="none"/>
          <w:lang w:eastAsia="zh-CN"/>
        </w:rPr>
        <w:t>第三届贵阳市跨境电商创业创新大赛</w:t>
      </w:r>
      <w:r>
        <w:rPr>
          <w:rStyle w:val="24"/>
          <w:rFonts w:hint="eastAsia" w:ascii="宋体" w:hAnsi="宋体" w:eastAsia="宋体" w:cs="宋体"/>
          <w:color w:val="000000"/>
          <w:highlight w:val="none"/>
          <w:lang w:val="en-US" w:eastAsia="zh-CN"/>
        </w:rPr>
        <w:t>的组织及宣传</w:t>
      </w:r>
      <w:r>
        <w:rPr>
          <w:rStyle w:val="24"/>
          <w:rFonts w:hint="eastAsia" w:ascii="宋体" w:hAnsi="宋体" w:eastAsia="宋体" w:cs="宋体"/>
          <w:color w:val="000000"/>
          <w:highlight w:val="none"/>
        </w:rPr>
        <w:t>。</w:t>
      </w:r>
    </w:p>
    <w:p w14:paraId="4F21690A">
      <w:pPr>
        <w:numPr>
          <w:ilvl w:val="0"/>
          <w:numId w:val="2"/>
        </w:numPr>
        <w:wordWrap w:val="0"/>
        <w:autoSpaceDE w:val="0"/>
        <w:autoSpaceDN w:val="0"/>
        <w:adjustRightInd w:val="0"/>
        <w:snapToGrid w:val="0"/>
        <w:ind w:firstLine="482"/>
        <w:textAlignment w:val="baseline"/>
        <w:rPr>
          <w:rFonts w:hint="eastAsia" w:ascii="宋体" w:hAnsi="宋体" w:eastAsia="宋体" w:cs="宋体"/>
          <w:b/>
          <w:color w:val="000000"/>
          <w:kern w:val="0"/>
          <w:highlight w:val="none"/>
        </w:rPr>
      </w:pPr>
      <w:r>
        <w:rPr>
          <w:rFonts w:hint="eastAsia" w:ascii="宋体" w:hAnsi="宋体" w:eastAsia="宋体" w:cs="宋体"/>
          <w:b/>
          <w:color w:val="000000"/>
          <w:kern w:val="0"/>
          <w:highlight w:val="none"/>
        </w:rPr>
        <w:t>采购内容及要求</w:t>
      </w:r>
    </w:p>
    <w:p w14:paraId="3E949A79">
      <w:pPr>
        <w:wordWrap w:val="0"/>
        <w:autoSpaceDE w:val="0"/>
        <w:autoSpaceDN w:val="0"/>
        <w:adjustRightInd w:val="0"/>
        <w:snapToGrid w:val="0"/>
        <w:ind w:firstLine="480"/>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（一）负责实施本次大赛</w:t>
      </w:r>
      <w:r>
        <w:rPr>
          <w:rStyle w:val="24"/>
          <w:rFonts w:hint="eastAsia" w:ascii="宋体" w:hAnsi="宋体" w:eastAsia="宋体" w:cs="宋体"/>
          <w:color w:val="000000"/>
          <w:highlight w:val="none"/>
          <w:lang w:eastAsia="zh-CN"/>
        </w:rPr>
        <w:t>赛前宣传及报名、</w:t>
      </w:r>
      <w:r>
        <w:rPr>
          <w:rStyle w:val="24"/>
          <w:rFonts w:hint="eastAsia" w:ascii="宋体" w:hAnsi="宋体" w:eastAsia="宋体" w:cs="宋体"/>
          <w:color w:val="000000"/>
          <w:highlight w:val="none"/>
          <w:lang w:val="en-US" w:eastAsia="zh-CN"/>
        </w:rPr>
        <w:t>初赛、决赛和颁奖的具体安排；负责邀请20家本土企业提供产品支持；</w:t>
      </w:r>
      <w:r>
        <w:rPr>
          <w:rStyle w:val="24"/>
          <w:rFonts w:hint="default" w:ascii="宋体" w:hAnsi="宋体" w:eastAsia="宋体" w:cs="宋体"/>
          <w:color w:val="000000"/>
          <w:highlight w:val="none"/>
          <w:lang w:val="en-US" w:eastAsia="zh-CN"/>
        </w:rPr>
        <w:t>负责</w:t>
      </w:r>
      <w:r>
        <w:rPr>
          <w:rStyle w:val="24"/>
          <w:rFonts w:hint="eastAsia" w:ascii="宋体" w:hAnsi="宋体" w:eastAsia="宋体" w:cs="宋体"/>
          <w:color w:val="000000"/>
          <w:highlight w:val="none"/>
          <w:lang w:val="en-US" w:eastAsia="zh-CN"/>
        </w:rPr>
        <w:t>协助对接参赛企业孵化落地，协助参赛人员对接企业；</w:t>
      </w:r>
      <w:r>
        <w:rPr>
          <w:rStyle w:val="24"/>
          <w:rFonts w:hint="default" w:ascii="宋体" w:hAnsi="宋体" w:eastAsia="宋体" w:cs="宋体"/>
          <w:color w:val="000000"/>
          <w:highlight w:val="none"/>
          <w:lang w:val="en-US" w:eastAsia="zh-CN"/>
        </w:rPr>
        <w:t>负责赛事奖金及奖励发放；负责</w:t>
      </w:r>
      <w:r>
        <w:rPr>
          <w:rStyle w:val="24"/>
          <w:rFonts w:hint="eastAsia" w:ascii="宋体" w:hAnsi="宋体" w:eastAsia="宋体" w:cs="宋体"/>
          <w:color w:val="000000"/>
          <w:highlight w:val="none"/>
          <w:lang w:val="en-US" w:eastAsia="zh-CN"/>
        </w:rPr>
        <w:t>决赛及颁奖现场</w:t>
      </w:r>
      <w:r>
        <w:rPr>
          <w:rStyle w:val="24"/>
          <w:rFonts w:hint="default" w:ascii="宋体" w:hAnsi="宋体" w:eastAsia="宋体" w:cs="宋体"/>
          <w:color w:val="000000"/>
          <w:highlight w:val="none"/>
          <w:lang w:val="en-US" w:eastAsia="zh-CN"/>
        </w:rPr>
        <w:t>氛围营造</w:t>
      </w:r>
      <w:r>
        <w:rPr>
          <w:rStyle w:val="24"/>
          <w:rFonts w:hint="eastAsia" w:ascii="宋体" w:hAnsi="宋体" w:eastAsia="宋体" w:cs="宋体"/>
          <w:color w:val="000000"/>
          <w:highlight w:val="none"/>
          <w:lang w:val="en-US" w:eastAsia="zh-CN"/>
        </w:rPr>
        <w:t>；</w:t>
      </w:r>
      <w:r>
        <w:rPr>
          <w:rStyle w:val="24"/>
          <w:rFonts w:hint="default" w:ascii="宋体" w:hAnsi="宋体" w:eastAsia="宋体" w:cs="宋体"/>
          <w:color w:val="000000"/>
          <w:highlight w:val="none"/>
          <w:lang w:val="en-US" w:eastAsia="zh-CN"/>
        </w:rPr>
        <w:t>负责对接公证机构</w:t>
      </w:r>
      <w:r>
        <w:rPr>
          <w:rStyle w:val="24"/>
          <w:rFonts w:hint="eastAsia" w:ascii="宋体" w:hAnsi="宋体" w:eastAsia="宋体" w:cs="宋体"/>
          <w:color w:val="000000"/>
          <w:highlight w:val="none"/>
          <w:lang w:val="en-US" w:eastAsia="zh-CN"/>
        </w:rPr>
        <w:t>；</w:t>
      </w:r>
      <w:r>
        <w:rPr>
          <w:rStyle w:val="24"/>
          <w:rFonts w:hint="default" w:ascii="宋体" w:hAnsi="宋体" w:eastAsia="宋体" w:cs="宋体"/>
          <w:color w:val="000000"/>
          <w:highlight w:val="none"/>
          <w:lang w:val="en-US" w:eastAsia="zh-CN"/>
        </w:rPr>
        <w:t>其他相关工作。</w:t>
      </w:r>
    </w:p>
    <w:p w14:paraId="1B8940AB">
      <w:pPr>
        <w:wordWrap w:val="0"/>
        <w:autoSpaceDE w:val="0"/>
        <w:autoSpaceDN w:val="0"/>
        <w:adjustRightInd w:val="0"/>
        <w:snapToGrid w:val="0"/>
        <w:ind w:firstLine="480"/>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（二）活动预计</w:t>
      </w:r>
      <w:r>
        <w:rPr>
          <w:rStyle w:val="24"/>
          <w:rFonts w:hint="default" w:ascii="宋体" w:hAnsi="宋体" w:eastAsia="宋体" w:cs="宋体"/>
          <w:color w:val="000000"/>
          <w:highlight w:val="none"/>
          <w:lang w:val="en-US" w:eastAsia="zh-CN"/>
        </w:rPr>
        <w:t>时间</w:t>
      </w:r>
    </w:p>
    <w:p w14:paraId="0393ED4A">
      <w:pPr>
        <w:wordWrap w:val="0"/>
        <w:autoSpaceDE w:val="0"/>
        <w:autoSpaceDN w:val="0"/>
        <w:adjustRightInd w:val="0"/>
        <w:snapToGrid w:val="0"/>
        <w:ind w:firstLine="480"/>
        <w:textAlignment w:val="baseline"/>
        <w:rPr>
          <w:rStyle w:val="24"/>
          <w:rFonts w:hint="default" w:ascii="宋体" w:hAnsi="宋体" w:eastAsia="宋体" w:cs="宋体"/>
          <w:color w:val="000000"/>
          <w:highlight w:val="none"/>
          <w:lang w:val="en-US" w:eastAsia="zh-CN"/>
        </w:rPr>
      </w:pPr>
      <w:r>
        <w:rPr>
          <w:rStyle w:val="24"/>
          <w:rFonts w:hint="default" w:ascii="宋体" w:hAnsi="宋体" w:eastAsia="宋体" w:cs="宋体"/>
          <w:color w:val="000000"/>
          <w:highlight w:val="none"/>
          <w:lang w:val="en-US" w:eastAsia="zh-CN"/>
        </w:rPr>
        <w:t>202</w:t>
      </w:r>
      <w:r>
        <w:rPr>
          <w:rStyle w:val="24"/>
          <w:rFonts w:hint="eastAsia" w:ascii="宋体" w:hAnsi="宋体" w:eastAsia="宋体" w:cs="宋体"/>
          <w:color w:val="000000"/>
          <w:highlight w:val="none"/>
          <w:lang w:val="en-US" w:eastAsia="zh-CN"/>
        </w:rPr>
        <w:t>5</w:t>
      </w:r>
      <w:r>
        <w:rPr>
          <w:rStyle w:val="24"/>
          <w:rFonts w:hint="default" w:ascii="宋体" w:hAnsi="宋体" w:eastAsia="宋体" w:cs="宋体"/>
          <w:color w:val="000000"/>
          <w:highlight w:val="none"/>
          <w:lang w:val="en-US" w:eastAsia="zh-CN"/>
        </w:rPr>
        <w:t>年</w:t>
      </w:r>
      <w:r>
        <w:rPr>
          <w:rStyle w:val="24"/>
          <w:rFonts w:hint="eastAsia" w:ascii="宋体" w:hAnsi="宋体" w:eastAsia="宋体" w:cs="宋体"/>
          <w:color w:val="000000"/>
          <w:highlight w:val="none"/>
          <w:lang w:val="en-US" w:eastAsia="zh-CN"/>
        </w:rPr>
        <w:t>8</w:t>
      </w:r>
      <w:r>
        <w:rPr>
          <w:rStyle w:val="24"/>
          <w:rFonts w:hint="default" w:ascii="宋体" w:hAnsi="宋体" w:eastAsia="宋体" w:cs="宋体"/>
          <w:color w:val="000000"/>
          <w:highlight w:val="none"/>
          <w:lang w:val="en-US" w:eastAsia="zh-CN"/>
        </w:rPr>
        <w:t>月</w:t>
      </w:r>
      <w:r>
        <w:rPr>
          <w:rStyle w:val="24"/>
          <w:rFonts w:hint="eastAsia" w:ascii="宋体" w:hAnsi="宋体" w:eastAsia="宋体" w:cs="宋体"/>
          <w:color w:val="000000"/>
          <w:highlight w:val="none"/>
          <w:lang w:val="en-US" w:eastAsia="zh-CN"/>
        </w:rPr>
        <w:t>25</w:t>
      </w:r>
      <w:r>
        <w:rPr>
          <w:rStyle w:val="24"/>
          <w:rFonts w:hint="default" w:ascii="宋体" w:hAnsi="宋体" w:eastAsia="宋体" w:cs="宋体"/>
          <w:color w:val="000000"/>
          <w:highlight w:val="none"/>
          <w:lang w:val="en-US" w:eastAsia="zh-CN"/>
        </w:rPr>
        <w:t>日至202</w:t>
      </w:r>
      <w:r>
        <w:rPr>
          <w:rStyle w:val="24"/>
          <w:rFonts w:hint="eastAsia" w:ascii="宋体" w:hAnsi="宋体" w:eastAsia="宋体" w:cs="宋体"/>
          <w:color w:val="000000"/>
          <w:highlight w:val="none"/>
          <w:lang w:val="en-US" w:eastAsia="zh-CN"/>
        </w:rPr>
        <w:t>5</w:t>
      </w:r>
      <w:r>
        <w:rPr>
          <w:rStyle w:val="24"/>
          <w:rFonts w:hint="default" w:ascii="宋体" w:hAnsi="宋体" w:eastAsia="宋体" w:cs="宋体"/>
          <w:color w:val="000000"/>
          <w:highlight w:val="none"/>
          <w:lang w:val="en-US" w:eastAsia="zh-CN"/>
        </w:rPr>
        <w:t>年1</w:t>
      </w:r>
      <w:r>
        <w:rPr>
          <w:rStyle w:val="24"/>
          <w:rFonts w:hint="eastAsia" w:ascii="宋体" w:hAnsi="宋体" w:eastAsia="宋体" w:cs="宋体"/>
          <w:color w:val="000000"/>
          <w:highlight w:val="none"/>
          <w:lang w:val="en-US" w:eastAsia="zh-CN"/>
        </w:rPr>
        <w:t>1</w:t>
      </w:r>
      <w:r>
        <w:rPr>
          <w:rStyle w:val="24"/>
          <w:rFonts w:hint="default" w:ascii="宋体" w:hAnsi="宋体" w:eastAsia="宋体" w:cs="宋体"/>
          <w:color w:val="000000"/>
          <w:highlight w:val="none"/>
          <w:lang w:val="en-US" w:eastAsia="zh-CN"/>
        </w:rPr>
        <w:t>月</w:t>
      </w:r>
      <w:r>
        <w:rPr>
          <w:rStyle w:val="24"/>
          <w:rFonts w:hint="eastAsia" w:ascii="宋体" w:hAnsi="宋体" w:eastAsia="宋体" w:cs="宋体"/>
          <w:color w:val="000000"/>
          <w:highlight w:val="none"/>
          <w:lang w:val="en-US" w:eastAsia="zh-CN"/>
        </w:rPr>
        <w:t>17</w:t>
      </w:r>
      <w:r>
        <w:rPr>
          <w:rStyle w:val="24"/>
          <w:rFonts w:hint="default" w:ascii="宋体" w:hAnsi="宋体" w:eastAsia="宋体" w:cs="宋体"/>
          <w:color w:val="000000"/>
          <w:highlight w:val="none"/>
          <w:lang w:val="en-US" w:eastAsia="zh-CN"/>
        </w:rPr>
        <w:t>日</w:t>
      </w:r>
      <w:r>
        <w:rPr>
          <w:rStyle w:val="24"/>
          <w:rFonts w:hint="eastAsia" w:ascii="宋体" w:hAnsi="宋体" w:eastAsia="宋体" w:cs="宋体"/>
          <w:color w:val="000000"/>
          <w:highlight w:val="none"/>
          <w:lang w:val="en-US" w:eastAsia="zh-CN"/>
        </w:rPr>
        <w:t>（暂定）</w:t>
      </w:r>
    </w:p>
    <w:p w14:paraId="32AFC3A1">
      <w:pPr>
        <w:wordWrap w:val="0"/>
        <w:autoSpaceDE w:val="0"/>
        <w:autoSpaceDN w:val="0"/>
        <w:adjustRightInd w:val="0"/>
        <w:snapToGrid w:val="0"/>
        <w:ind w:firstLine="480"/>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（三）</w:t>
      </w:r>
      <w:r>
        <w:rPr>
          <w:rStyle w:val="24"/>
          <w:rFonts w:hint="default" w:ascii="宋体" w:hAnsi="宋体" w:eastAsia="宋体" w:cs="宋体"/>
          <w:color w:val="000000"/>
          <w:highlight w:val="none"/>
          <w:lang w:val="en-US" w:eastAsia="zh-CN"/>
        </w:rPr>
        <w:t>赛程安排</w:t>
      </w:r>
      <w:r>
        <w:rPr>
          <w:rStyle w:val="24"/>
          <w:rFonts w:hint="eastAsia" w:ascii="宋体" w:hAnsi="宋体" w:eastAsia="宋体" w:cs="宋体"/>
          <w:color w:val="000000"/>
          <w:highlight w:val="none"/>
          <w:lang w:val="en-US" w:eastAsia="zh-CN"/>
        </w:rPr>
        <w:t>（暂定）</w:t>
      </w:r>
    </w:p>
    <w:p w14:paraId="12077A4F">
      <w:pPr>
        <w:wordWrap w:val="0"/>
        <w:autoSpaceDE w:val="0"/>
        <w:autoSpaceDN w:val="0"/>
        <w:adjustRightInd w:val="0"/>
        <w:snapToGrid w:val="0"/>
        <w:ind w:firstLine="480"/>
        <w:textAlignment w:val="baseline"/>
        <w:rPr>
          <w:rStyle w:val="24"/>
          <w:rFonts w:hint="default" w:ascii="宋体" w:hAnsi="宋体" w:eastAsia="宋体" w:cs="宋体"/>
          <w:color w:val="000000"/>
          <w:highlight w:val="none"/>
          <w:lang w:val="en-US" w:eastAsia="zh-CN"/>
        </w:rPr>
      </w:pPr>
      <w:r>
        <w:rPr>
          <w:rStyle w:val="24"/>
          <w:rFonts w:hint="default" w:ascii="宋体" w:hAnsi="宋体" w:eastAsia="宋体" w:cs="宋体"/>
          <w:color w:val="000000"/>
          <w:highlight w:val="none"/>
          <w:lang w:val="en-US" w:eastAsia="zh-CN"/>
        </w:rPr>
        <w:t>活动从202</w:t>
      </w:r>
      <w:r>
        <w:rPr>
          <w:rStyle w:val="24"/>
          <w:rFonts w:hint="eastAsia" w:ascii="宋体" w:hAnsi="宋体" w:eastAsia="宋体" w:cs="宋体"/>
          <w:color w:val="000000"/>
          <w:highlight w:val="none"/>
          <w:lang w:val="en-US" w:eastAsia="zh-CN"/>
        </w:rPr>
        <w:t>5</w:t>
      </w:r>
      <w:r>
        <w:rPr>
          <w:rStyle w:val="24"/>
          <w:rFonts w:hint="default" w:ascii="宋体" w:hAnsi="宋体" w:eastAsia="宋体" w:cs="宋体"/>
          <w:color w:val="000000"/>
          <w:highlight w:val="none"/>
          <w:lang w:val="en-US" w:eastAsia="zh-CN"/>
        </w:rPr>
        <w:t>年</w:t>
      </w:r>
      <w:r>
        <w:rPr>
          <w:rStyle w:val="24"/>
          <w:rFonts w:hint="eastAsia" w:ascii="宋体" w:hAnsi="宋体" w:eastAsia="宋体" w:cs="宋体"/>
          <w:color w:val="000000"/>
          <w:highlight w:val="none"/>
          <w:lang w:val="en-US" w:eastAsia="zh-CN"/>
        </w:rPr>
        <w:t>8</w:t>
      </w:r>
      <w:r>
        <w:rPr>
          <w:rStyle w:val="24"/>
          <w:rFonts w:hint="default" w:ascii="宋体" w:hAnsi="宋体" w:eastAsia="宋体" w:cs="宋体"/>
          <w:color w:val="000000"/>
          <w:highlight w:val="none"/>
          <w:lang w:val="en-US" w:eastAsia="zh-CN"/>
        </w:rPr>
        <w:t>月</w:t>
      </w:r>
      <w:r>
        <w:rPr>
          <w:rStyle w:val="24"/>
          <w:rFonts w:hint="eastAsia" w:ascii="宋体" w:hAnsi="宋体" w:eastAsia="宋体" w:cs="宋体"/>
          <w:color w:val="000000"/>
          <w:highlight w:val="none"/>
          <w:lang w:val="en-US" w:eastAsia="zh-CN"/>
        </w:rPr>
        <w:t>25</w:t>
      </w:r>
      <w:r>
        <w:rPr>
          <w:rStyle w:val="24"/>
          <w:rFonts w:hint="default" w:ascii="宋体" w:hAnsi="宋体" w:eastAsia="宋体" w:cs="宋体"/>
          <w:color w:val="000000"/>
          <w:highlight w:val="none"/>
          <w:lang w:val="en-US" w:eastAsia="zh-CN"/>
        </w:rPr>
        <w:t>日起报名，至202</w:t>
      </w:r>
      <w:r>
        <w:rPr>
          <w:rStyle w:val="24"/>
          <w:rFonts w:hint="eastAsia" w:ascii="宋体" w:hAnsi="宋体" w:eastAsia="宋体" w:cs="宋体"/>
          <w:color w:val="000000"/>
          <w:highlight w:val="none"/>
          <w:lang w:val="en-US" w:eastAsia="zh-CN"/>
        </w:rPr>
        <w:t>5</w:t>
      </w:r>
      <w:r>
        <w:rPr>
          <w:rStyle w:val="24"/>
          <w:rFonts w:hint="default" w:ascii="宋体" w:hAnsi="宋体" w:eastAsia="宋体" w:cs="宋体"/>
          <w:color w:val="000000"/>
          <w:highlight w:val="none"/>
          <w:lang w:val="en-US" w:eastAsia="zh-CN"/>
        </w:rPr>
        <w:t>年1</w:t>
      </w:r>
      <w:r>
        <w:rPr>
          <w:rStyle w:val="24"/>
          <w:rFonts w:hint="eastAsia" w:ascii="宋体" w:hAnsi="宋体" w:eastAsia="宋体" w:cs="宋体"/>
          <w:color w:val="000000"/>
          <w:highlight w:val="none"/>
          <w:lang w:val="en-US" w:eastAsia="zh-CN"/>
        </w:rPr>
        <w:t>1</w:t>
      </w:r>
      <w:r>
        <w:rPr>
          <w:rStyle w:val="24"/>
          <w:rFonts w:hint="default" w:ascii="宋体" w:hAnsi="宋体" w:eastAsia="宋体" w:cs="宋体"/>
          <w:color w:val="000000"/>
          <w:highlight w:val="none"/>
          <w:lang w:val="en-US" w:eastAsia="zh-CN"/>
        </w:rPr>
        <w:t>月</w:t>
      </w:r>
      <w:r>
        <w:rPr>
          <w:rStyle w:val="24"/>
          <w:rFonts w:hint="eastAsia" w:ascii="宋体" w:hAnsi="宋体" w:eastAsia="宋体" w:cs="宋体"/>
          <w:color w:val="000000"/>
          <w:highlight w:val="none"/>
          <w:lang w:val="en-US" w:eastAsia="zh-CN"/>
        </w:rPr>
        <w:t>17</w:t>
      </w:r>
      <w:r>
        <w:rPr>
          <w:rStyle w:val="24"/>
          <w:rFonts w:hint="default" w:ascii="宋体" w:hAnsi="宋体" w:eastAsia="宋体" w:cs="宋体"/>
          <w:color w:val="000000"/>
          <w:highlight w:val="none"/>
          <w:lang w:val="en-US" w:eastAsia="zh-CN"/>
        </w:rPr>
        <w:t>日结束。共分为</w:t>
      </w:r>
      <w:r>
        <w:rPr>
          <w:rStyle w:val="24"/>
          <w:rFonts w:hint="eastAsia" w:ascii="宋体" w:hAnsi="宋体" w:eastAsia="宋体" w:cs="宋体"/>
          <w:color w:val="000000"/>
          <w:highlight w:val="none"/>
          <w:lang w:val="en-US" w:eastAsia="zh-CN"/>
        </w:rPr>
        <w:t>五</w:t>
      </w:r>
      <w:r>
        <w:rPr>
          <w:rStyle w:val="24"/>
          <w:rFonts w:hint="default" w:ascii="宋体" w:hAnsi="宋体" w:eastAsia="宋体" w:cs="宋体"/>
          <w:color w:val="000000"/>
          <w:highlight w:val="none"/>
          <w:lang w:val="en-US" w:eastAsia="zh-CN"/>
        </w:rPr>
        <w:t>个阶段：</w:t>
      </w:r>
    </w:p>
    <w:p w14:paraId="14DBA2FC">
      <w:pPr>
        <w:wordWrap w:val="0"/>
        <w:autoSpaceDE w:val="0"/>
        <w:autoSpaceDN w:val="0"/>
        <w:adjustRightInd w:val="0"/>
        <w:snapToGrid w:val="0"/>
        <w:ind w:firstLine="480"/>
        <w:textAlignment w:val="baseline"/>
        <w:rPr>
          <w:rStyle w:val="24"/>
          <w:rFonts w:hint="default" w:ascii="宋体" w:hAnsi="宋体" w:eastAsia="宋体" w:cs="宋体"/>
          <w:color w:val="000000"/>
          <w:highlight w:val="none"/>
          <w:lang w:val="en-US" w:eastAsia="zh-CN"/>
        </w:rPr>
      </w:pPr>
      <w:r>
        <w:rPr>
          <w:rStyle w:val="24"/>
          <w:rFonts w:hint="default" w:ascii="宋体" w:hAnsi="宋体" w:eastAsia="宋体" w:cs="宋体"/>
          <w:color w:val="000000"/>
          <w:highlight w:val="none"/>
          <w:lang w:val="en-US" w:eastAsia="zh-CN"/>
        </w:rPr>
        <w:t>赛前宣传及报名</w:t>
      </w:r>
    </w:p>
    <w:p w14:paraId="42B6AB28">
      <w:pPr>
        <w:wordWrap w:val="0"/>
        <w:autoSpaceDE w:val="0"/>
        <w:autoSpaceDN w:val="0"/>
        <w:adjustRightInd w:val="0"/>
        <w:snapToGrid w:val="0"/>
        <w:ind w:firstLine="480"/>
        <w:textAlignment w:val="baseline"/>
        <w:rPr>
          <w:rStyle w:val="24"/>
          <w:rFonts w:hint="default" w:ascii="宋体" w:hAnsi="宋体" w:eastAsia="宋体" w:cs="宋体"/>
          <w:color w:val="000000"/>
          <w:highlight w:val="none"/>
          <w:lang w:val="en-US" w:eastAsia="zh-CN"/>
        </w:rPr>
      </w:pPr>
      <w:r>
        <w:rPr>
          <w:rStyle w:val="24"/>
          <w:rFonts w:hint="default" w:ascii="宋体" w:hAnsi="宋体" w:eastAsia="宋体" w:cs="宋体"/>
          <w:color w:val="000000"/>
          <w:highlight w:val="none"/>
          <w:lang w:val="en-US" w:eastAsia="zh-CN"/>
        </w:rPr>
        <w:t>报名时间：202</w:t>
      </w:r>
      <w:r>
        <w:rPr>
          <w:rStyle w:val="24"/>
          <w:rFonts w:hint="eastAsia" w:ascii="宋体" w:hAnsi="宋体" w:eastAsia="宋体" w:cs="宋体"/>
          <w:color w:val="000000"/>
          <w:highlight w:val="none"/>
          <w:lang w:val="en-US" w:eastAsia="zh-CN"/>
        </w:rPr>
        <w:t>5</w:t>
      </w:r>
      <w:r>
        <w:rPr>
          <w:rStyle w:val="24"/>
          <w:rFonts w:hint="default" w:ascii="宋体" w:hAnsi="宋体" w:eastAsia="宋体" w:cs="宋体"/>
          <w:color w:val="000000"/>
          <w:highlight w:val="none"/>
          <w:lang w:val="en-US" w:eastAsia="zh-CN"/>
        </w:rPr>
        <w:t>年</w:t>
      </w:r>
      <w:r>
        <w:rPr>
          <w:rStyle w:val="24"/>
          <w:rFonts w:hint="eastAsia" w:ascii="宋体" w:hAnsi="宋体" w:eastAsia="宋体" w:cs="宋体"/>
          <w:color w:val="000000"/>
          <w:highlight w:val="none"/>
          <w:lang w:val="en-US" w:eastAsia="zh-CN"/>
        </w:rPr>
        <w:t>8</w:t>
      </w:r>
      <w:r>
        <w:rPr>
          <w:rStyle w:val="24"/>
          <w:rFonts w:hint="default" w:ascii="宋体" w:hAnsi="宋体" w:eastAsia="宋体" w:cs="宋体"/>
          <w:color w:val="000000"/>
          <w:highlight w:val="none"/>
          <w:lang w:val="en-US" w:eastAsia="zh-CN"/>
        </w:rPr>
        <w:t>月</w:t>
      </w:r>
      <w:r>
        <w:rPr>
          <w:rStyle w:val="24"/>
          <w:rFonts w:hint="eastAsia" w:ascii="宋体" w:hAnsi="宋体" w:eastAsia="宋体" w:cs="宋体"/>
          <w:color w:val="000000"/>
          <w:highlight w:val="none"/>
          <w:lang w:val="en-US" w:eastAsia="zh-CN"/>
        </w:rPr>
        <w:t>25</w:t>
      </w:r>
      <w:r>
        <w:rPr>
          <w:rStyle w:val="24"/>
          <w:rFonts w:hint="default" w:ascii="宋体" w:hAnsi="宋体" w:eastAsia="宋体" w:cs="宋体"/>
          <w:color w:val="000000"/>
          <w:highlight w:val="none"/>
          <w:lang w:val="en-US" w:eastAsia="zh-CN"/>
        </w:rPr>
        <w:t>日至20</w:t>
      </w:r>
      <w:r>
        <w:rPr>
          <w:rStyle w:val="24"/>
          <w:rFonts w:hint="eastAsia" w:ascii="宋体" w:hAnsi="宋体" w:eastAsia="宋体" w:cs="宋体"/>
          <w:color w:val="000000"/>
          <w:highlight w:val="none"/>
          <w:lang w:val="en-US" w:eastAsia="zh-CN"/>
        </w:rPr>
        <w:t>25</w:t>
      </w:r>
      <w:r>
        <w:rPr>
          <w:rStyle w:val="24"/>
          <w:rFonts w:hint="default" w:ascii="宋体" w:hAnsi="宋体" w:eastAsia="宋体" w:cs="宋体"/>
          <w:color w:val="000000"/>
          <w:highlight w:val="none"/>
          <w:lang w:val="en-US" w:eastAsia="zh-CN"/>
        </w:rPr>
        <w:t>年</w:t>
      </w:r>
      <w:r>
        <w:rPr>
          <w:rStyle w:val="24"/>
          <w:rFonts w:hint="eastAsia" w:ascii="宋体" w:hAnsi="宋体" w:eastAsia="宋体" w:cs="宋体"/>
          <w:color w:val="000000"/>
          <w:highlight w:val="none"/>
          <w:lang w:val="en-US" w:eastAsia="zh-CN"/>
        </w:rPr>
        <w:t>9</w:t>
      </w:r>
      <w:r>
        <w:rPr>
          <w:rStyle w:val="24"/>
          <w:rFonts w:hint="default" w:ascii="宋体" w:hAnsi="宋体" w:eastAsia="宋体" w:cs="宋体"/>
          <w:color w:val="000000"/>
          <w:highlight w:val="none"/>
          <w:lang w:val="en-US" w:eastAsia="zh-CN"/>
        </w:rPr>
        <w:t>月</w:t>
      </w:r>
      <w:r>
        <w:rPr>
          <w:rStyle w:val="24"/>
          <w:rFonts w:hint="eastAsia" w:ascii="宋体" w:hAnsi="宋体" w:eastAsia="宋体" w:cs="宋体"/>
          <w:color w:val="000000"/>
          <w:highlight w:val="none"/>
          <w:lang w:val="en-US" w:eastAsia="zh-CN"/>
        </w:rPr>
        <w:t>25</w:t>
      </w:r>
      <w:r>
        <w:rPr>
          <w:rStyle w:val="24"/>
          <w:rFonts w:hint="default" w:ascii="宋体" w:hAnsi="宋体" w:eastAsia="宋体" w:cs="宋体"/>
          <w:color w:val="000000"/>
          <w:highlight w:val="none"/>
          <w:lang w:val="en-US" w:eastAsia="zh-CN"/>
        </w:rPr>
        <w:t>日</w:t>
      </w:r>
    </w:p>
    <w:p w14:paraId="1F4058AB">
      <w:pPr>
        <w:wordWrap w:val="0"/>
        <w:autoSpaceDE w:val="0"/>
        <w:autoSpaceDN w:val="0"/>
        <w:adjustRightInd w:val="0"/>
        <w:snapToGrid w:val="0"/>
        <w:ind w:firstLine="480"/>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报名渠道：</w:t>
      </w:r>
      <w:r>
        <w:rPr>
          <w:rStyle w:val="24"/>
          <w:rFonts w:hint="default" w:ascii="宋体" w:hAnsi="宋体" w:eastAsia="宋体" w:cs="宋体"/>
          <w:color w:val="000000"/>
          <w:highlight w:val="none"/>
          <w:lang w:val="en-US" w:eastAsia="zh-CN"/>
        </w:rPr>
        <w:t>贵阳跨境电商公共服务中心公众号链接。</w:t>
      </w:r>
    </w:p>
    <w:p w14:paraId="0ED0F0A1">
      <w:pPr>
        <w:wordWrap w:val="0"/>
        <w:autoSpaceDE w:val="0"/>
        <w:autoSpaceDN w:val="0"/>
        <w:adjustRightInd w:val="0"/>
        <w:snapToGrid w:val="0"/>
        <w:ind w:firstLine="480"/>
        <w:textAlignment w:val="baseline"/>
        <w:rPr>
          <w:rStyle w:val="24"/>
          <w:rFonts w:hint="default" w:ascii="宋体" w:hAnsi="宋体" w:eastAsia="宋体" w:cs="宋体"/>
          <w:color w:val="000000"/>
          <w:highlight w:val="none"/>
          <w:lang w:val="en-US" w:eastAsia="zh-CN"/>
        </w:rPr>
      </w:pPr>
      <w:r>
        <w:rPr>
          <w:rStyle w:val="24"/>
          <w:rFonts w:hint="default" w:ascii="宋体" w:hAnsi="宋体" w:eastAsia="宋体" w:cs="宋体"/>
          <w:color w:val="000000"/>
          <w:highlight w:val="none"/>
          <w:lang w:val="en-US" w:eastAsia="zh-CN"/>
        </w:rPr>
        <w:t>参赛形式：本次大赛以小组形式参赛，每个小组不超过3人，选手不得重复参加小组报名。</w:t>
      </w:r>
    </w:p>
    <w:p w14:paraId="052AE56C">
      <w:pPr>
        <w:wordWrap w:val="0"/>
        <w:autoSpaceDE w:val="0"/>
        <w:autoSpaceDN w:val="0"/>
        <w:adjustRightInd w:val="0"/>
        <w:snapToGrid w:val="0"/>
        <w:ind w:firstLine="480"/>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线上培训指导</w:t>
      </w:r>
    </w:p>
    <w:p w14:paraId="6EB9974D">
      <w:pPr>
        <w:wordWrap w:val="0"/>
        <w:autoSpaceDE w:val="0"/>
        <w:autoSpaceDN w:val="0"/>
        <w:adjustRightInd w:val="0"/>
        <w:snapToGrid w:val="0"/>
        <w:ind w:firstLine="480"/>
        <w:textAlignment w:val="baseline"/>
        <w:rPr>
          <w:rStyle w:val="24"/>
          <w:rFonts w:hint="default" w:ascii="宋体" w:hAnsi="宋体" w:eastAsia="宋体" w:cs="宋体"/>
          <w:color w:val="000000"/>
          <w:highlight w:val="none"/>
          <w:lang w:val="en-US" w:eastAsia="zh-CN"/>
        </w:rPr>
      </w:pPr>
      <w:r>
        <w:rPr>
          <w:rStyle w:val="24"/>
          <w:rFonts w:hint="default" w:ascii="宋体" w:hAnsi="宋体" w:eastAsia="宋体" w:cs="宋体"/>
          <w:color w:val="000000"/>
          <w:highlight w:val="none"/>
          <w:lang w:val="en-US" w:eastAsia="zh-CN"/>
        </w:rPr>
        <w:t>培训指导时间：2025年9月2</w:t>
      </w:r>
      <w:r>
        <w:rPr>
          <w:rStyle w:val="24"/>
          <w:rFonts w:hint="eastAsia" w:ascii="宋体" w:hAnsi="宋体" w:eastAsia="宋体" w:cs="宋体"/>
          <w:color w:val="000000"/>
          <w:highlight w:val="none"/>
          <w:lang w:val="en-US" w:eastAsia="zh-CN"/>
        </w:rPr>
        <w:t>6</w:t>
      </w:r>
      <w:r>
        <w:rPr>
          <w:rStyle w:val="24"/>
          <w:rFonts w:hint="default" w:ascii="宋体" w:hAnsi="宋体" w:eastAsia="宋体" w:cs="宋体"/>
          <w:color w:val="000000"/>
          <w:highlight w:val="none"/>
          <w:lang w:val="en-US" w:eastAsia="zh-CN"/>
        </w:rPr>
        <w:t>日至10月24日</w:t>
      </w:r>
    </w:p>
    <w:p w14:paraId="3B18ADA4">
      <w:pPr>
        <w:wordWrap w:val="0"/>
        <w:autoSpaceDE w:val="0"/>
        <w:autoSpaceDN w:val="0"/>
        <w:adjustRightInd w:val="0"/>
        <w:snapToGrid w:val="0"/>
        <w:ind w:firstLine="480"/>
        <w:textAlignment w:val="baseline"/>
        <w:rPr>
          <w:rStyle w:val="24"/>
          <w:rFonts w:hint="default" w:ascii="宋体" w:hAnsi="宋体" w:eastAsia="宋体" w:cs="宋体"/>
          <w:color w:val="000000"/>
          <w:highlight w:val="none"/>
          <w:lang w:val="en-US" w:eastAsia="zh-CN"/>
        </w:rPr>
      </w:pPr>
      <w:r>
        <w:rPr>
          <w:rStyle w:val="24"/>
          <w:rFonts w:hint="default" w:ascii="宋体" w:hAnsi="宋体" w:eastAsia="宋体" w:cs="宋体"/>
          <w:color w:val="000000"/>
          <w:highlight w:val="none"/>
          <w:lang w:val="en-US" w:eastAsia="zh-CN"/>
        </w:rPr>
        <w:t>培训</w:t>
      </w:r>
      <w:r>
        <w:rPr>
          <w:rStyle w:val="24"/>
          <w:rFonts w:hint="eastAsia" w:ascii="宋体" w:hAnsi="宋体" w:eastAsia="宋体" w:cs="宋体"/>
          <w:color w:val="000000"/>
          <w:highlight w:val="none"/>
          <w:lang w:val="en-US" w:eastAsia="zh-CN"/>
        </w:rPr>
        <w:t>内容及方式</w:t>
      </w:r>
      <w:r>
        <w:rPr>
          <w:rStyle w:val="24"/>
          <w:rFonts w:hint="default" w:ascii="宋体" w:hAnsi="宋体" w:eastAsia="宋体" w:cs="宋体"/>
          <w:color w:val="000000"/>
          <w:highlight w:val="none"/>
          <w:lang w:val="en-US" w:eastAsia="zh-CN"/>
        </w:rPr>
        <w:t>：</w:t>
      </w:r>
      <w:r>
        <w:rPr>
          <w:rStyle w:val="24"/>
          <w:rFonts w:hint="eastAsia" w:ascii="宋体" w:hAnsi="宋体" w:eastAsia="宋体" w:cs="宋体"/>
          <w:color w:val="000000"/>
          <w:highlight w:val="none"/>
          <w:lang w:val="en-US" w:eastAsia="zh-CN"/>
        </w:rPr>
        <w:t>第三方通过定制亚马逊开店培训课程（需由亚马逊spn服务商提供）为参赛团队提供理论+实践培训，各小组成员通过线上平台注册账号并开展学习。</w:t>
      </w:r>
    </w:p>
    <w:p w14:paraId="6D0A5029">
      <w:pPr>
        <w:wordWrap w:val="0"/>
        <w:autoSpaceDE w:val="0"/>
        <w:autoSpaceDN w:val="0"/>
        <w:adjustRightInd w:val="0"/>
        <w:snapToGrid w:val="0"/>
        <w:ind w:firstLine="480"/>
        <w:textAlignment w:val="baseline"/>
        <w:rPr>
          <w:rStyle w:val="24"/>
          <w:rFonts w:hint="default" w:ascii="宋体" w:hAnsi="宋体" w:eastAsia="宋体" w:cs="宋体"/>
          <w:color w:val="000000"/>
          <w:highlight w:val="none"/>
          <w:lang w:val="en-US" w:eastAsia="zh-CN"/>
        </w:rPr>
      </w:pPr>
      <w:r>
        <w:rPr>
          <w:rStyle w:val="24"/>
          <w:rFonts w:hint="default" w:ascii="宋体" w:hAnsi="宋体" w:eastAsia="宋体" w:cs="宋体"/>
          <w:color w:val="000000"/>
          <w:highlight w:val="none"/>
          <w:lang w:val="en-US" w:eastAsia="zh-CN"/>
        </w:rPr>
        <w:t>初赛</w:t>
      </w:r>
    </w:p>
    <w:p w14:paraId="3E8E5A2C">
      <w:pPr>
        <w:wordWrap w:val="0"/>
        <w:autoSpaceDE w:val="0"/>
        <w:autoSpaceDN w:val="0"/>
        <w:adjustRightInd w:val="0"/>
        <w:snapToGrid w:val="0"/>
        <w:ind w:firstLine="480"/>
        <w:textAlignment w:val="baseline"/>
        <w:rPr>
          <w:rStyle w:val="24"/>
          <w:rFonts w:hint="default" w:ascii="宋体" w:hAnsi="宋体" w:eastAsia="宋体" w:cs="宋体"/>
          <w:color w:val="000000"/>
          <w:highlight w:val="none"/>
          <w:lang w:val="en-US" w:eastAsia="zh-CN"/>
        </w:rPr>
      </w:pPr>
      <w:r>
        <w:rPr>
          <w:rStyle w:val="24"/>
          <w:rFonts w:hint="default" w:ascii="宋体" w:hAnsi="宋体" w:eastAsia="宋体" w:cs="宋体"/>
          <w:color w:val="000000"/>
          <w:highlight w:val="none"/>
          <w:lang w:val="en-US" w:eastAsia="zh-CN"/>
        </w:rPr>
        <w:t>初赛时间：202</w:t>
      </w:r>
      <w:r>
        <w:rPr>
          <w:rStyle w:val="24"/>
          <w:rFonts w:hint="eastAsia" w:ascii="宋体" w:hAnsi="宋体" w:eastAsia="宋体" w:cs="宋体"/>
          <w:color w:val="000000"/>
          <w:highlight w:val="none"/>
          <w:lang w:val="en-US" w:eastAsia="zh-CN"/>
        </w:rPr>
        <w:t>5</w:t>
      </w:r>
      <w:r>
        <w:rPr>
          <w:rStyle w:val="24"/>
          <w:rFonts w:hint="default" w:ascii="宋体" w:hAnsi="宋体" w:eastAsia="宋体" w:cs="宋体"/>
          <w:color w:val="000000"/>
          <w:highlight w:val="none"/>
          <w:lang w:val="en-US" w:eastAsia="zh-CN"/>
        </w:rPr>
        <w:t>年</w:t>
      </w:r>
      <w:r>
        <w:rPr>
          <w:rStyle w:val="24"/>
          <w:rFonts w:hint="eastAsia" w:ascii="宋体" w:hAnsi="宋体" w:eastAsia="宋体" w:cs="宋体"/>
          <w:color w:val="000000"/>
          <w:highlight w:val="none"/>
          <w:lang w:val="en-US" w:eastAsia="zh-CN"/>
        </w:rPr>
        <w:t>10</w:t>
      </w:r>
      <w:r>
        <w:rPr>
          <w:rStyle w:val="24"/>
          <w:rFonts w:hint="default" w:ascii="宋体" w:hAnsi="宋体" w:eastAsia="宋体" w:cs="宋体"/>
          <w:color w:val="000000"/>
          <w:highlight w:val="none"/>
          <w:lang w:val="en-US" w:eastAsia="zh-CN"/>
        </w:rPr>
        <w:t>月</w:t>
      </w:r>
      <w:r>
        <w:rPr>
          <w:rStyle w:val="24"/>
          <w:rFonts w:hint="eastAsia" w:ascii="宋体" w:hAnsi="宋体" w:eastAsia="宋体" w:cs="宋体"/>
          <w:color w:val="000000"/>
          <w:highlight w:val="none"/>
          <w:lang w:val="en-US" w:eastAsia="zh-CN"/>
        </w:rPr>
        <w:t>24</w:t>
      </w:r>
      <w:r>
        <w:rPr>
          <w:rStyle w:val="24"/>
          <w:rFonts w:hint="default" w:ascii="宋体" w:hAnsi="宋体" w:eastAsia="宋体" w:cs="宋体"/>
          <w:color w:val="000000"/>
          <w:highlight w:val="none"/>
          <w:lang w:val="en-US" w:eastAsia="zh-CN"/>
        </w:rPr>
        <w:t>日至</w:t>
      </w:r>
      <w:r>
        <w:rPr>
          <w:rStyle w:val="24"/>
          <w:rFonts w:hint="eastAsia" w:ascii="宋体" w:hAnsi="宋体" w:eastAsia="宋体" w:cs="宋体"/>
          <w:color w:val="000000"/>
          <w:highlight w:val="none"/>
          <w:lang w:val="en-US" w:eastAsia="zh-CN"/>
        </w:rPr>
        <w:t>10</w:t>
      </w:r>
      <w:r>
        <w:rPr>
          <w:rStyle w:val="24"/>
          <w:rFonts w:hint="default" w:ascii="宋体" w:hAnsi="宋体" w:eastAsia="宋体" w:cs="宋体"/>
          <w:color w:val="000000"/>
          <w:highlight w:val="none"/>
          <w:lang w:val="en-US" w:eastAsia="zh-CN"/>
        </w:rPr>
        <w:t>月</w:t>
      </w:r>
      <w:r>
        <w:rPr>
          <w:rStyle w:val="24"/>
          <w:rFonts w:hint="eastAsia" w:ascii="宋体" w:hAnsi="宋体" w:eastAsia="宋体" w:cs="宋体"/>
          <w:color w:val="000000"/>
          <w:highlight w:val="none"/>
          <w:lang w:val="en-US" w:eastAsia="zh-CN"/>
        </w:rPr>
        <w:t>26</w:t>
      </w:r>
      <w:r>
        <w:rPr>
          <w:rStyle w:val="24"/>
          <w:rFonts w:hint="default" w:ascii="宋体" w:hAnsi="宋体" w:eastAsia="宋体" w:cs="宋体"/>
          <w:color w:val="000000"/>
          <w:highlight w:val="none"/>
          <w:lang w:val="en-US" w:eastAsia="zh-CN"/>
        </w:rPr>
        <w:t>日</w:t>
      </w:r>
    </w:p>
    <w:p w14:paraId="05A0436F">
      <w:pPr>
        <w:wordWrap w:val="0"/>
        <w:autoSpaceDE w:val="0"/>
        <w:autoSpaceDN w:val="0"/>
        <w:adjustRightInd w:val="0"/>
        <w:snapToGrid w:val="0"/>
        <w:ind w:firstLine="480"/>
        <w:textAlignment w:val="baseline"/>
        <w:rPr>
          <w:rStyle w:val="24"/>
          <w:rFonts w:hint="default" w:ascii="宋体" w:hAnsi="宋体" w:eastAsia="宋体" w:cs="宋体"/>
          <w:color w:val="000000"/>
          <w:highlight w:val="none"/>
          <w:lang w:val="en-US" w:eastAsia="zh-CN"/>
        </w:rPr>
      </w:pPr>
      <w:r>
        <w:rPr>
          <w:rStyle w:val="24"/>
          <w:rFonts w:hint="default" w:ascii="宋体" w:hAnsi="宋体" w:eastAsia="宋体" w:cs="宋体"/>
          <w:color w:val="000000"/>
          <w:highlight w:val="none"/>
          <w:lang w:val="en-US" w:eastAsia="zh-CN"/>
        </w:rPr>
        <w:t>初赛形式：各小组在完成相应的课程后以线上答题形式进行初赛考核，初赛分数以考核分数为准取前</w:t>
      </w:r>
      <w:r>
        <w:rPr>
          <w:rStyle w:val="24"/>
          <w:rFonts w:hint="eastAsia" w:ascii="宋体" w:hAnsi="宋体" w:eastAsia="宋体" w:cs="宋体"/>
          <w:color w:val="000000"/>
          <w:highlight w:val="none"/>
          <w:lang w:val="en-US" w:eastAsia="zh-CN"/>
        </w:rPr>
        <w:t>2</w:t>
      </w:r>
      <w:r>
        <w:rPr>
          <w:rStyle w:val="24"/>
          <w:rFonts w:hint="default" w:ascii="宋体" w:hAnsi="宋体" w:eastAsia="宋体" w:cs="宋体"/>
          <w:color w:val="000000"/>
          <w:highlight w:val="none"/>
          <w:lang w:val="en-US" w:eastAsia="zh-CN"/>
        </w:rPr>
        <w:t>0组进入决赛。</w:t>
      </w:r>
    </w:p>
    <w:p w14:paraId="2CB9CDE4">
      <w:pPr>
        <w:wordWrap w:val="0"/>
        <w:autoSpaceDE w:val="0"/>
        <w:autoSpaceDN w:val="0"/>
        <w:adjustRightInd w:val="0"/>
        <w:snapToGrid w:val="0"/>
        <w:ind w:firstLine="480"/>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合作企业招募：初赛结束前招募20家贵阳企业参加大赛“亚马逊开店”环节，在亚马逊平台上开设店铺并上架商品。</w:t>
      </w:r>
    </w:p>
    <w:p w14:paraId="776E081B">
      <w:pPr>
        <w:wordWrap w:val="0"/>
        <w:autoSpaceDE w:val="0"/>
        <w:autoSpaceDN w:val="0"/>
        <w:adjustRightInd w:val="0"/>
        <w:snapToGrid w:val="0"/>
        <w:ind w:firstLine="480"/>
        <w:textAlignment w:val="baseline"/>
        <w:rPr>
          <w:rStyle w:val="24"/>
          <w:rFonts w:hint="default" w:ascii="宋体" w:hAnsi="宋体" w:eastAsia="宋体" w:cs="宋体"/>
          <w:color w:val="000000"/>
          <w:highlight w:val="none"/>
          <w:lang w:val="en-US" w:eastAsia="zh-CN"/>
        </w:rPr>
      </w:pPr>
      <w:r>
        <w:rPr>
          <w:rStyle w:val="24"/>
          <w:rFonts w:hint="default" w:ascii="宋体" w:hAnsi="宋体" w:eastAsia="宋体" w:cs="宋体"/>
          <w:color w:val="000000"/>
          <w:highlight w:val="none"/>
          <w:lang w:val="en-US" w:eastAsia="zh-CN"/>
        </w:rPr>
        <w:t>决赛</w:t>
      </w:r>
    </w:p>
    <w:p w14:paraId="353E1BDE">
      <w:pPr>
        <w:wordWrap w:val="0"/>
        <w:autoSpaceDE w:val="0"/>
        <w:autoSpaceDN w:val="0"/>
        <w:adjustRightInd w:val="0"/>
        <w:snapToGrid w:val="0"/>
        <w:ind w:firstLine="480"/>
        <w:textAlignment w:val="baseline"/>
        <w:rPr>
          <w:rStyle w:val="24"/>
          <w:rFonts w:hint="default" w:ascii="宋体" w:hAnsi="宋体" w:eastAsia="宋体" w:cs="宋体"/>
          <w:color w:val="000000"/>
          <w:highlight w:val="none"/>
          <w:lang w:val="en-US" w:eastAsia="zh-CN"/>
        </w:rPr>
      </w:pPr>
      <w:r>
        <w:rPr>
          <w:rStyle w:val="24"/>
          <w:rFonts w:hint="default" w:ascii="宋体" w:hAnsi="宋体" w:eastAsia="宋体" w:cs="宋体"/>
          <w:color w:val="000000"/>
          <w:highlight w:val="none"/>
          <w:lang w:val="en-US" w:eastAsia="zh-CN"/>
        </w:rPr>
        <w:t>决赛时间：202</w:t>
      </w:r>
      <w:r>
        <w:rPr>
          <w:rStyle w:val="24"/>
          <w:rFonts w:hint="eastAsia" w:ascii="宋体" w:hAnsi="宋体" w:eastAsia="宋体" w:cs="宋体"/>
          <w:color w:val="000000"/>
          <w:highlight w:val="none"/>
          <w:lang w:val="en-US" w:eastAsia="zh-CN"/>
        </w:rPr>
        <w:t>5</w:t>
      </w:r>
      <w:r>
        <w:rPr>
          <w:rStyle w:val="24"/>
          <w:rFonts w:hint="default" w:ascii="宋体" w:hAnsi="宋体" w:eastAsia="宋体" w:cs="宋体"/>
          <w:color w:val="000000"/>
          <w:highlight w:val="none"/>
          <w:lang w:val="en-US" w:eastAsia="zh-CN"/>
        </w:rPr>
        <w:t>年</w:t>
      </w:r>
      <w:r>
        <w:rPr>
          <w:rStyle w:val="24"/>
          <w:rFonts w:hint="eastAsia" w:ascii="宋体" w:hAnsi="宋体" w:eastAsia="宋体" w:cs="宋体"/>
          <w:color w:val="000000"/>
          <w:highlight w:val="none"/>
          <w:lang w:val="en-US" w:eastAsia="zh-CN"/>
        </w:rPr>
        <w:t>10</w:t>
      </w:r>
      <w:r>
        <w:rPr>
          <w:rStyle w:val="24"/>
          <w:rFonts w:hint="default" w:ascii="宋体" w:hAnsi="宋体" w:eastAsia="宋体" w:cs="宋体"/>
          <w:color w:val="000000"/>
          <w:highlight w:val="none"/>
          <w:lang w:val="en-US" w:eastAsia="zh-CN"/>
        </w:rPr>
        <w:t>月</w:t>
      </w:r>
      <w:r>
        <w:rPr>
          <w:rStyle w:val="24"/>
          <w:rFonts w:hint="eastAsia" w:ascii="宋体" w:hAnsi="宋体" w:eastAsia="宋体" w:cs="宋体"/>
          <w:color w:val="000000"/>
          <w:highlight w:val="none"/>
          <w:lang w:val="en-US" w:eastAsia="zh-CN"/>
        </w:rPr>
        <w:t>28</w:t>
      </w:r>
      <w:r>
        <w:rPr>
          <w:rStyle w:val="24"/>
          <w:rFonts w:hint="default" w:ascii="宋体" w:hAnsi="宋体" w:eastAsia="宋体" w:cs="宋体"/>
          <w:color w:val="000000"/>
          <w:highlight w:val="none"/>
          <w:lang w:val="en-US" w:eastAsia="zh-CN"/>
        </w:rPr>
        <w:t>日至202</w:t>
      </w:r>
      <w:r>
        <w:rPr>
          <w:rStyle w:val="24"/>
          <w:rFonts w:hint="eastAsia" w:ascii="宋体" w:hAnsi="宋体" w:eastAsia="宋体" w:cs="宋体"/>
          <w:color w:val="000000"/>
          <w:highlight w:val="none"/>
          <w:lang w:val="en-US" w:eastAsia="zh-CN"/>
        </w:rPr>
        <w:t>5</w:t>
      </w:r>
      <w:r>
        <w:rPr>
          <w:rStyle w:val="24"/>
          <w:rFonts w:hint="default" w:ascii="宋体" w:hAnsi="宋体" w:eastAsia="宋体" w:cs="宋体"/>
          <w:color w:val="000000"/>
          <w:highlight w:val="none"/>
          <w:lang w:val="en-US" w:eastAsia="zh-CN"/>
        </w:rPr>
        <w:t>年1</w:t>
      </w:r>
      <w:r>
        <w:rPr>
          <w:rStyle w:val="24"/>
          <w:rFonts w:hint="eastAsia" w:ascii="宋体" w:hAnsi="宋体" w:eastAsia="宋体" w:cs="宋体"/>
          <w:color w:val="000000"/>
          <w:highlight w:val="none"/>
          <w:lang w:val="en-US" w:eastAsia="zh-CN"/>
        </w:rPr>
        <w:t>1</w:t>
      </w:r>
      <w:r>
        <w:rPr>
          <w:rStyle w:val="24"/>
          <w:rFonts w:hint="default" w:ascii="宋体" w:hAnsi="宋体" w:eastAsia="宋体" w:cs="宋体"/>
          <w:color w:val="000000"/>
          <w:highlight w:val="none"/>
          <w:lang w:val="en-US" w:eastAsia="zh-CN"/>
        </w:rPr>
        <w:t>月</w:t>
      </w:r>
      <w:r>
        <w:rPr>
          <w:rStyle w:val="24"/>
          <w:rFonts w:hint="eastAsia" w:ascii="宋体" w:hAnsi="宋体" w:eastAsia="宋体" w:cs="宋体"/>
          <w:color w:val="000000"/>
          <w:highlight w:val="none"/>
          <w:lang w:val="en-US" w:eastAsia="zh-CN"/>
        </w:rPr>
        <w:t>17</w:t>
      </w:r>
      <w:r>
        <w:rPr>
          <w:rStyle w:val="24"/>
          <w:rFonts w:hint="default" w:ascii="宋体" w:hAnsi="宋体" w:eastAsia="宋体" w:cs="宋体"/>
          <w:color w:val="000000"/>
          <w:highlight w:val="none"/>
          <w:lang w:val="en-US" w:eastAsia="zh-CN"/>
        </w:rPr>
        <w:t>日</w:t>
      </w:r>
      <w:r>
        <w:rPr>
          <w:rStyle w:val="24"/>
          <w:rFonts w:hint="eastAsia" w:ascii="宋体" w:hAnsi="宋体" w:eastAsia="宋体" w:cs="宋体"/>
          <w:color w:val="000000"/>
          <w:highlight w:val="none"/>
          <w:lang w:val="en-US" w:eastAsia="zh-CN"/>
        </w:rPr>
        <w:t>【其中实践课1周时间】</w:t>
      </w:r>
    </w:p>
    <w:p w14:paraId="6952901E">
      <w:pPr>
        <w:wordWrap w:val="0"/>
        <w:autoSpaceDE w:val="0"/>
        <w:autoSpaceDN w:val="0"/>
        <w:adjustRightInd w:val="0"/>
        <w:snapToGrid w:val="0"/>
        <w:ind w:firstLine="480"/>
        <w:textAlignment w:val="baseline"/>
        <w:rPr>
          <w:rStyle w:val="24"/>
          <w:rFonts w:hint="default" w:ascii="宋体" w:hAnsi="宋体" w:eastAsia="宋体" w:cs="宋体"/>
          <w:color w:val="000000"/>
          <w:highlight w:val="none"/>
          <w:lang w:val="en-US" w:eastAsia="zh-CN"/>
        </w:rPr>
      </w:pPr>
      <w:r>
        <w:rPr>
          <w:rStyle w:val="24"/>
          <w:rFonts w:hint="default" w:ascii="宋体" w:hAnsi="宋体" w:eastAsia="宋体" w:cs="宋体"/>
          <w:color w:val="000000"/>
          <w:highlight w:val="none"/>
          <w:lang w:val="en-US" w:eastAsia="zh-CN"/>
        </w:rPr>
        <w:t>决赛内容：选手</w:t>
      </w:r>
      <w:r>
        <w:rPr>
          <w:rStyle w:val="24"/>
          <w:rFonts w:hint="eastAsia" w:ascii="宋体" w:hAnsi="宋体" w:eastAsia="宋体" w:cs="宋体"/>
          <w:color w:val="000000"/>
          <w:highlight w:val="none"/>
          <w:lang w:val="en-US" w:eastAsia="zh-CN"/>
        </w:rPr>
        <w:t>对接大赛组委会分配的企业完成店铺开设，产品上架，并在决赛当天对店铺和产品进行分析路演</w:t>
      </w:r>
      <w:r>
        <w:rPr>
          <w:rStyle w:val="24"/>
          <w:rFonts w:hint="default" w:ascii="宋体" w:hAnsi="宋体" w:eastAsia="宋体" w:cs="宋体"/>
          <w:color w:val="000000"/>
          <w:highlight w:val="none"/>
          <w:lang w:val="en-US" w:eastAsia="zh-CN"/>
        </w:rPr>
        <w:t>。</w:t>
      </w:r>
    </w:p>
    <w:p w14:paraId="256535F6">
      <w:pPr>
        <w:wordWrap w:val="0"/>
        <w:autoSpaceDE w:val="0"/>
        <w:autoSpaceDN w:val="0"/>
        <w:adjustRightInd w:val="0"/>
        <w:snapToGrid w:val="0"/>
        <w:ind w:firstLine="480"/>
        <w:textAlignment w:val="baseline"/>
        <w:rPr>
          <w:rStyle w:val="24"/>
          <w:rFonts w:hint="default" w:ascii="宋体" w:hAnsi="宋体" w:eastAsia="宋体" w:cs="宋体"/>
          <w:color w:val="000000"/>
          <w:highlight w:val="none"/>
          <w:lang w:val="en-US" w:eastAsia="zh-CN"/>
        </w:rPr>
      </w:pPr>
      <w:r>
        <w:rPr>
          <w:rStyle w:val="24"/>
          <w:rFonts w:hint="default" w:ascii="宋体" w:hAnsi="宋体" w:eastAsia="宋体" w:cs="宋体"/>
          <w:color w:val="000000"/>
          <w:highlight w:val="none"/>
          <w:lang w:val="en-US" w:eastAsia="zh-CN"/>
        </w:rPr>
        <w:t>决赛形式：决赛采取线上运营及线下路演结合的形式。</w:t>
      </w:r>
    </w:p>
    <w:p w14:paraId="7495C44A">
      <w:pPr>
        <w:wordWrap w:val="0"/>
        <w:autoSpaceDE w:val="0"/>
        <w:autoSpaceDN w:val="0"/>
        <w:adjustRightInd w:val="0"/>
        <w:snapToGrid w:val="0"/>
        <w:ind w:firstLine="480"/>
        <w:textAlignment w:val="baseline"/>
        <w:rPr>
          <w:rStyle w:val="24"/>
          <w:rFonts w:hint="default" w:ascii="宋体" w:hAnsi="宋体" w:eastAsia="宋体" w:cs="宋体"/>
          <w:color w:val="000000"/>
          <w:highlight w:val="none"/>
          <w:lang w:val="en-US" w:eastAsia="zh-CN"/>
        </w:rPr>
      </w:pPr>
      <w:r>
        <w:rPr>
          <w:rStyle w:val="24"/>
          <w:rFonts w:hint="default" w:ascii="宋体" w:hAnsi="宋体" w:eastAsia="宋体" w:cs="宋体"/>
          <w:color w:val="000000"/>
          <w:highlight w:val="none"/>
          <w:lang w:val="en-US" w:eastAsia="zh-CN"/>
        </w:rPr>
        <w:t>路演环节：</w:t>
      </w:r>
      <w:r>
        <w:rPr>
          <w:rStyle w:val="24"/>
          <w:rFonts w:hint="eastAsia" w:ascii="宋体" w:hAnsi="宋体" w:eastAsia="宋体" w:cs="宋体"/>
          <w:color w:val="000000"/>
          <w:highlight w:val="none"/>
          <w:lang w:val="en-US" w:eastAsia="zh-CN"/>
        </w:rPr>
        <w:t>根据</w:t>
      </w:r>
      <w:r>
        <w:rPr>
          <w:rStyle w:val="24"/>
          <w:rFonts w:hint="default" w:ascii="宋体" w:hAnsi="宋体" w:eastAsia="宋体" w:cs="宋体"/>
          <w:color w:val="000000"/>
          <w:highlight w:val="none"/>
          <w:lang w:val="en-US" w:eastAsia="zh-CN"/>
        </w:rPr>
        <w:t>每支队伍店铺运营</w:t>
      </w:r>
      <w:r>
        <w:rPr>
          <w:rStyle w:val="24"/>
          <w:rFonts w:hint="eastAsia" w:ascii="宋体" w:hAnsi="宋体" w:eastAsia="宋体" w:cs="宋体"/>
          <w:color w:val="000000"/>
          <w:highlight w:val="none"/>
          <w:lang w:val="en-US" w:eastAsia="zh-CN"/>
        </w:rPr>
        <w:t>及产品上架完成情况</w:t>
      </w:r>
      <w:r>
        <w:rPr>
          <w:rStyle w:val="24"/>
          <w:rFonts w:hint="default" w:ascii="宋体" w:hAnsi="宋体" w:eastAsia="宋体" w:cs="宋体"/>
          <w:color w:val="000000"/>
          <w:highlight w:val="none"/>
          <w:lang w:val="en-US" w:eastAsia="zh-CN"/>
        </w:rPr>
        <w:t>，</w:t>
      </w:r>
      <w:r>
        <w:rPr>
          <w:rStyle w:val="24"/>
          <w:rFonts w:hint="eastAsia" w:ascii="宋体" w:hAnsi="宋体" w:eastAsia="宋体" w:cs="宋体"/>
          <w:color w:val="000000"/>
          <w:highlight w:val="none"/>
          <w:lang w:val="en-US" w:eastAsia="zh-CN"/>
        </w:rPr>
        <w:t>20</w:t>
      </w:r>
      <w:r>
        <w:rPr>
          <w:rStyle w:val="24"/>
          <w:rFonts w:hint="default" w:ascii="宋体" w:hAnsi="宋体" w:eastAsia="宋体" w:cs="宋体"/>
          <w:color w:val="000000"/>
          <w:highlight w:val="none"/>
          <w:lang w:val="en-US" w:eastAsia="zh-CN"/>
        </w:rPr>
        <w:t>支队伍通过抽签上台进行PPT路演，宣讲</w:t>
      </w:r>
      <w:r>
        <w:rPr>
          <w:rStyle w:val="24"/>
          <w:rFonts w:hint="eastAsia" w:ascii="宋体" w:hAnsi="宋体" w:eastAsia="宋体" w:cs="宋体"/>
          <w:color w:val="000000"/>
          <w:highlight w:val="none"/>
          <w:lang w:val="en-US" w:eastAsia="zh-CN"/>
        </w:rPr>
        <w:t>选择产品的跨境电商出海路径与</w:t>
      </w:r>
      <w:r>
        <w:rPr>
          <w:rStyle w:val="24"/>
          <w:rFonts w:hint="default" w:ascii="宋体" w:hAnsi="宋体" w:eastAsia="宋体" w:cs="宋体"/>
          <w:color w:val="000000"/>
          <w:highlight w:val="none"/>
          <w:lang w:val="en-US" w:eastAsia="zh-CN"/>
        </w:rPr>
        <w:t>数字营销经营分析报告，为企业跨境电商发展出谋划策，并回答评委提出的问题。</w:t>
      </w:r>
    </w:p>
    <w:p w14:paraId="5EDE05FC">
      <w:pPr>
        <w:wordWrap w:val="0"/>
        <w:autoSpaceDE w:val="0"/>
        <w:autoSpaceDN w:val="0"/>
        <w:adjustRightInd w:val="0"/>
        <w:snapToGrid w:val="0"/>
        <w:ind w:firstLine="480"/>
        <w:textAlignment w:val="baseline"/>
        <w:rPr>
          <w:rStyle w:val="24"/>
          <w:rFonts w:hint="default" w:ascii="宋体" w:hAnsi="宋体" w:eastAsia="宋体" w:cs="宋体"/>
          <w:color w:val="000000"/>
          <w:highlight w:val="none"/>
          <w:lang w:val="en-US" w:eastAsia="zh-CN"/>
        </w:rPr>
      </w:pPr>
      <w:r>
        <w:rPr>
          <w:rStyle w:val="24"/>
          <w:rFonts w:hint="default" w:ascii="宋体" w:hAnsi="宋体" w:eastAsia="宋体" w:cs="宋体"/>
          <w:color w:val="000000"/>
          <w:highlight w:val="none"/>
          <w:lang w:val="en-US" w:eastAsia="zh-CN"/>
        </w:rPr>
        <w:t>在</w:t>
      </w:r>
      <w:r>
        <w:rPr>
          <w:rStyle w:val="24"/>
          <w:rFonts w:hint="eastAsia" w:ascii="宋体" w:hAnsi="宋体" w:eastAsia="宋体" w:cs="宋体"/>
          <w:color w:val="000000"/>
          <w:highlight w:val="none"/>
          <w:lang w:val="en-US" w:eastAsia="zh-CN"/>
        </w:rPr>
        <w:t>决赛</w:t>
      </w:r>
      <w:r>
        <w:rPr>
          <w:rStyle w:val="24"/>
          <w:rFonts w:hint="default" w:ascii="宋体" w:hAnsi="宋体" w:eastAsia="宋体" w:cs="宋体"/>
          <w:color w:val="000000"/>
          <w:highlight w:val="none"/>
          <w:lang w:val="en-US" w:eastAsia="zh-CN"/>
        </w:rPr>
        <w:t>日由专家教授、本地卖家、企业高管等组成评委会进行评分，评分采用平均计分制。</w:t>
      </w:r>
    </w:p>
    <w:p w14:paraId="4D9CEC1C">
      <w:pPr>
        <w:wordWrap w:val="0"/>
        <w:autoSpaceDE w:val="0"/>
        <w:autoSpaceDN w:val="0"/>
        <w:adjustRightInd w:val="0"/>
        <w:snapToGrid w:val="0"/>
        <w:ind w:firstLine="480"/>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决赛及</w:t>
      </w:r>
      <w:r>
        <w:rPr>
          <w:rStyle w:val="24"/>
          <w:rFonts w:hint="default" w:ascii="宋体" w:hAnsi="宋体" w:eastAsia="宋体" w:cs="宋体"/>
          <w:color w:val="000000"/>
          <w:highlight w:val="none"/>
          <w:lang w:val="en-US" w:eastAsia="zh-CN"/>
        </w:rPr>
        <w:t>颁奖仪式</w:t>
      </w:r>
    </w:p>
    <w:p w14:paraId="1998C4FD">
      <w:pPr>
        <w:wordWrap w:val="0"/>
        <w:autoSpaceDE w:val="0"/>
        <w:autoSpaceDN w:val="0"/>
        <w:adjustRightInd w:val="0"/>
        <w:snapToGrid w:val="0"/>
        <w:ind w:firstLine="480"/>
        <w:textAlignment w:val="baseline"/>
        <w:rPr>
          <w:rStyle w:val="24"/>
          <w:rFonts w:hint="default" w:ascii="宋体" w:hAnsi="宋体" w:eastAsia="宋体" w:cs="宋体"/>
          <w:color w:val="000000"/>
          <w:highlight w:val="none"/>
          <w:lang w:val="en-US" w:eastAsia="zh-CN"/>
        </w:rPr>
      </w:pPr>
      <w:r>
        <w:rPr>
          <w:rStyle w:val="24"/>
          <w:rFonts w:hint="default" w:ascii="宋体" w:hAnsi="宋体" w:eastAsia="宋体" w:cs="宋体"/>
          <w:color w:val="000000"/>
          <w:highlight w:val="none"/>
          <w:lang w:val="en-US" w:eastAsia="zh-CN"/>
        </w:rPr>
        <w:t>202</w:t>
      </w:r>
      <w:r>
        <w:rPr>
          <w:rStyle w:val="24"/>
          <w:rFonts w:hint="eastAsia" w:ascii="宋体" w:hAnsi="宋体" w:eastAsia="宋体" w:cs="宋体"/>
          <w:color w:val="000000"/>
          <w:highlight w:val="none"/>
          <w:lang w:val="en-US" w:eastAsia="zh-CN"/>
        </w:rPr>
        <w:t>5</w:t>
      </w:r>
      <w:r>
        <w:rPr>
          <w:rStyle w:val="24"/>
          <w:rFonts w:hint="default" w:ascii="宋体" w:hAnsi="宋体" w:eastAsia="宋体" w:cs="宋体"/>
          <w:color w:val="000000"/>
          <w:highlight w:val="none"/>
          <w:lang w:val="en-US" w:eastAsia="zh-CN"/>
        </w:rPr>
        <w:t>年</w:t>
      </w:r>
      <w:r>
        <w:rPr>
          <w:rStyle w:val="24"/>
          <w:rFonts w:hint="eastAsia" w:ascii="宋体" w:hAnsi="宋体" w:eastAsia="宋体" w:cs="宋体"/>
          <w:color w:val="000000"/>
          <w:highlight w:val="none"/>
          <w:lang w:val="en-US" w:eastAsia="zh-CN"/>
        </w:rPr>
        <w:t>11</w:t>
      </w:r>
      <w:r>
        <w:rPr>
          <w:rStyle w:val="24"/>
          <w:rFonts w:hint="default" w:ascii="宋体" w:hAnsi="宋体" w:eastAsia="宋体" w:cs="宋体"/>
          <w:color w:val="000000"/>
          <w:highlight w:val="none"/>
          <w:lang w:val="en-US" w:eastAsia="zh-CN"/>
        </w:rPr>
        <w:t>月</w:t>
      </w:r>
      <w:r>
        <w:rPr>
          <w:rStyle w:val="24"/>
          <w:rFonts w:hint="eastAsia" w:ascii="宋体" w:hAnsi="宋体" w:eastAsia="宋体" w:cs="宋体"/>
          <w:color w:val="000000"/>
          <w:highlight w:val="none"/>
          <w:lang w:val="en-US" w:eastAsia="zh-CN"/>
        </w:rPr>
        <w:t>17</w:t>
      </w:r>
      <w:r>
        <w:rPr>
          <w:rStyle w:val="24"/>
          <w:rFonts w:hint="default" w:ascii="宋体" w:hAnsi="宋体" w:eastAsia="宋体" w:cs="宋体"/>
          <w:color w:val="000000"/>
          <w:highlight w:val="none"/>
          <w:lang w:val="en-US" w:eastAsia="zh-CN"/>
        </w:rPr>
        <w:t>日</w:t>
      </w:r>
      <w:r>
        <w:rPr>
          <w:rStyle w:val="24"/>
          <w:rFonts w:hint="eastAsia" w:ascii="宋体" w:hAnsi="宋体" w:eastAsia="宋体" w:cs="宋体"/>
          <w:color w:val="000000"/>
          <w:highlight w:val="none"/>
          <w:lang w:val="en-US" w:eastAsia="zh-CN"/>
        </w:rPr>
        <w:t>（</w:t>
      </w:r>
      <w:r>
        <w:rPr>
          <w:rStyle w:val="24"/>
          <w:rFonts w:hint="default" w:ascii="宋体" w:hAnsi="宋体" w:eastAsia="宋体" w:cs="宋体"/>
          <w:color w:val="000000"/>
          <w:highlight w:val="none"/>
          <w:lang w:val="en-US" w:eastAsia="zh-CN"/>
        </w:rPr>
        <w:t>暂定</w:t>
      </w:r>
      <w:r>
        <w:rPr>
          <w:rStyle w:val="24"/>
          <w:rFonts w:hint="eastAsia" w:ascii="宋体" w:hAnsi="宋体" w:eastAsia="宋体" w:cs="宋体"/>
          <w:color w:val="000000"/>
          <w:highlight w:val="none"/>
          <w:lang w:val="en-US" w:eastAsia="zh-CN"/>
        </w:rPr>
        <w:t>）</w:t>
      </w:r>
      <w:r>
        <w:rPr>
          <w:rStyle w:val="24"/>
          <w:rFonts w:hint="default" w:ascii="宋体" w:hAnsi="宋体" w:eastAsia="宋体" w:cs="宋体"/>
          <w:color w:val="000000"/>
          <w:highlight w:val="none"/>
          <w:lang w:val="en-US" w:eastAsia="zh-CN"/>
        </w:rPr>
        <w:t>。</w:t>
      </w:r>
      <w:r>
        <w:rPr>
          <w:rStyle w:val="24"/>
          <w:rFonts w:hint="eastAsia" w:ascii="宋体" w:hAnsi="宋体" w:eastAsia="宋体" w:cs="宋体"/>
          <w:color w:val="000000"/>
          <w:highlight w:val="none"/>
          <w:lang w:val="en-US" w:eastAsia="zh-CN"/>
        </w:rPr>
        <w:t>进行决赛路演并</w:t>
      </w:r>
      <w:r>
        <w:rPr>
          <w:rStyle w:val="24"/>
          <w:rFonts w:hint="default" w:ascii="宋体" w:hAnsi="宋体" w:eastAsia="宋体" w:cs="宋体"/>
          <w:color w:val="000000"/>
          <w:highlight w:val="none"/>
          <w:lang w:val="en-US" w:eastAsia="zh-CN"/>
        </w:rPr>
        <w:t>由</w:t>
      </w:r>
      <w:r>
        <w:rPr>
          <w:rStyle w:val="24"/>
          <w:rFonts w:hint="eastAsia" w:ascii="宋体" w:hAnsi="宋体" w:eastAsia="宋体" w:cs="宋体"/>
          <w:color w:val="000000"/>
          <w:highlight w:val="none"/>
          <w:lang w:val="en-US" w:eastAsia="zh-CN"/>
        </w:rPr>
        <w:t>特邀嘉宾</w:t>
      </w:r>
      <w:r>
        <w:rPr>
          <w:rStyle w:val="24"/>
          <w:rFonts w:hint="default" w:ascii="宋体" w:hAnsi="宋体" w:eastAsia="宋体" w:cs="宋体"/>
          <w:color w:val="000000"/>
          <w:highlight w:val="none"/>
          <w:lang w:val="en-US" w:eastAsia="zh-CN"/>
        </w:rPr>
        <w:t>为参赛选手颁发奖金和证书。</w:t>
      </w:r>
    </w:p>
    <w:p w14:paraId="159583A4">
      <w:pPr>
        <w:wordWrap w:val="0"/>
        <w:autoSpaceDE w:val="0"/>
        <w:autoSpaceDN w:val="0"/>
        <w:adjustRightInd w:val="0"/>
        <w:snapToGrid w:val="0"/>
        <w:ind w:firstLine="480"/>
        <w:textAlignment w:val="baseline"/>
        <w:rPr>
          <w:rStyle w:val="24"/>
          <w:rFonts w:hint="default" w:ascii="宋体" w:hAnsi="宋体" w:eastAsia="宋体" w:cs="宋体"/>
          <w:color w:val="000000"/>
          <w:highlight w:val="none"/>
          <w:lang w:val="en-US" w:eastAsia="zh-CN"/>
        </w:rPr>
      </w:pPr>
      <w:r>
        <w:rPr>
          <w:rStyle w:val="24"/>
          <w:rFonts w:hint="default" w:ascii="宋体" w:hAnsi="宋体" w:eastAsia="宋体" w:cs="宋体"/>
          <w:color w:val="000000"/>
          <w:highlight w:val="none"/>
          <w:lang w:val="en-US" w:eastAsia="zh-CN"/>
        </w:rPr>
        <w:t>奖项设置</w:t>
      </w:r>
    </w:p>
    <w:p w14:paraId="27901F94">
      <w:pPr>
        <w:wordWrap w:val="0"/>
        <w:autoSpaceDE w:val="0"/>
        <w:autoSpaceDN w:val="0"/>
        <w:adjustRightInd w:val="0"/>
        <w:snapToGrid w:val="0"/>
        <w:ind w:firstLine="480"/>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1.</w:t>
      </w:r>
      <w:r>
        <w:rPr>
          <w:rStyle w:val="24"/>
          <w:rFonts w:hint="default" w:ascii="宋体" w:hAnsi="宋体" w:eastAsia="宋体" w:cs="宋体"/>
          <w:color w:val="000000"/>
          <w:highlight w:val="none"/>
          <w:lang w:val="en-US" w:eastAsia="zh-CN"/>
        </w:rPr>
        <w:t>初赛优秀奖：获奖对象为</w:t>
      </w:r>
      <w:r>
        <w:rPr>
          <w:rStyle w:val="24"/>
          <w:rFonts w:hint="eastAsia" w:ascii="宋体" w:hAnsi="宋体" w:eastAsia="宋体" w:cs="宋体"/>
          <w:color w:val="000000"/>
          <w:highlight w:val="none"/>
          <w:lang w:val="en-US" w:eastAsia="zh-CN"/>
        </w:rPr>
        <w:t>进入决赛环节的20个</w:t>
      </w:r>
      <w:r>
        <w:rPr>
          <w:rStyle w:val="24"/>
          <w:rFonts w:hint="default" w:ascii="宋体" w:hAnsi="宋体" w:eastAsia="宋体" w:cs="宋体"/>
          <w:color w:val="000000"/>
          <w:highlight w:val="none"/>
          <w:lang w:val="en-US" w:eastAsia="zh-CN"/>
        </w:rPr>
        <w:t>小组，颁发</w:t>
      </w:r>
      <w:r>
        <w:rPr>
          <w:rStyle w:val="24"/>
          <w:rFonts w:hint="eastAsia" w:ascii="宋体" w:hAnsi="宋体" w:eastAsia="宋体" w:cs="宋体"/>
          <w:color w:val="000000"/>
          <w:highlight w:val="none"/>
          <w:lang w:val="en-US" w:eastAsia="zh-CN"/>
        </w:rPr>
        <w:t>由商务、人社、教育部门认证的跨境电商荣誉</w:t>
      </w:r>
      <w:r>
        <w:rPr>
          <w:rStyle w:val="24"/>
          <w:rFonts w:hint="default" w:ascii="宋体" w:hAnsi="宋体" w:eastAsia="宋体" w:cs="宋体"/>
          <w:color w:val="000000"/>
          <w:highlight w:val="none"/>
          <w:lang w:val="en-US" w:eastAsia="zh-CN"/>
        </w:rPr>
        <w:t>证书，</w:t>
      </w:r>
      <w:r>
        <w:rPr>
          <w:rStyle w:val="24"/>
          <w:rFonts w:hint="eastAsia" w:ascii="宋体" w:hAnsi="宋体" w:eastAsia="宋体" w:cs="宋体"/>
          <w:color w:val="000000"/>
          <w:highlight w:val="none"/>
          <w:lang w:val="en-US" w:eastAsia="zh-CN"/>
        </w:rPr>
        <w:t>将个人信息录入贵阳跨境电商</w:t>
      </w:r>
      <w:r>
        <w:rPr>
          <w:rStyle w:val="24"/>
          <w:rFonts w:hint="default" w:ascii="宋体" w:hAnsi="宋体" w:eastAsia="宋体" w:cs="宋体"/>
          <w:color w:val="000000"/>
          <w:highlight w:val="none"/>
          <w:lang w:val="en-US" w:eastAsia="zh-CN"/>
        </w:rPr>
        <w:t>人才库</w:t>
      </w:r>
      <w:r>
        <w:rPr>
          <w:rStyle w:val="24"/>
          <w:rFonts w:hint="eastAsia" w:ascii="宋体" w:hAnsi="宋体" w:eastAsia="宋体" w:cs="宋体"/>
          <w:color w:val="000000"/>
          <w:highlight w:val="none"/>
          <w:lang w:val="en-US" w:eastAsia="zh-CN"/>
        </w:rPr>
        <w:t>并</w:t>
      </w:r>
      <w:r>
        <w:rPr>
          <w:rStyle w:val="24"/>
          <w:rFonts w:hint="default" w:ascii="宋体" w:hAnsi="宋体" w:eastAsia="宋体" w:cs="宋体"/>
          <w:color w:val="000000"/>
          <w:highlight w:val="none"/>
          <w:lang w:val="en-US" w:eastAsia="zh-CN"/>
        </w:rPr>
        <w:t>向</w:t>
      </w:r>
      <w:r>
        <w:rPr>
          <w:rStyle w:val="24"/>
          <w:rFonts w:hint="eastAsia" w:ascii="宋体" w:hAnsi="宋体" w:eastAsia="宋体" w:cs="宋体"/>
          <w:color w:val="000000"/>
          <w:highlight w:val="none"/>
          <w:lang w:val="en-US" w:eastAsia="zh-CN"/>
        </w:rPr>
        <w:t>贵阳进出口</w:t>
      </w:r>
      <w:r>
        <w:rPr>
          <w:rStyle w:val="24"/>
          <w:rFonts w:hint="default" w:ascii="宋体" w:hAnsi="宋体" w:eastAsia="宋体" w:cs="宋体"/>
          <w:color w:val="000000"/>
          <w:highlight w:val="none"/>
          <w:lang w:val="en-US" w:eastAsia="zh-CN"/>
        </w:rPr>
        <w:t>企业</w:t>
      </w:r>
      <w:r>
        <w:rPr>
          <w:rStyle w:val="24"/>
          <w:rFonts w:hint="eastAsia" w:ascii="宋体" w:hAnsi="宋体" w:eastAsia="宋体" w:cs="宋体"/>
          <w:color w:val="000000"/>
          <w:highlight w:val="none"/>
          <w:lang w:val="en-US" w:eastAsia="zh-CN"/>
        </w:rPr>
        <w:t>协会会员单位</w:t>
      </w:r>
      <w:r>
        <w:rPr>
          <w:rStyle w:val="24"/>
          <w:rFonts w:hint="default" w:ascii="宋体" w:hAnsi="宋体" w:eastAsia="宋体" w:cs="宋体"/>
          <w:color w:val="000000"/>
          <w:highlight w:val="none"/>
          <w:lang w:val="en-US" w:eastAsia="zh-CN"/>
        </w:rPr>
        <w:t>推送。</w:t>
      </w:r>
      <w:r>
        <w:rPr>
          <w:rStyle w:val="24"/>
          <w:rFonts w:hint="eastAsia" w:ascii="宋体" w:hAnsi="宋体" w:eastAsia="宋体" w:cs="宋体"/>
          <w:color w:val="000000"/>
          <w:highlight w:val="none"/>
          <w:lang w:val="en-US" w:eastAsia="zh-CN"/>
        </w:rPr>
        <w:t>由中国（贵阳）跨境电商公共服务中心签订“贵阳跨境电商推广官”，为贵阳企业提供出海辅导。</w:t>
      </w:r>
      <w:r>
        <w:rPr>
          <w:rStyle w:val="24"/>
          <w:rFonts w:hint="default" w:ascii="宋体" w:hAnsi="宋体" w:eastAsia="宋体" w:cs="宋体"/>
          <w:color w:val="000000"/>
          <w:highlight w:val="none"/>
          <w:lang w:val="en-US" w:eastAsia="zh-CN"/>
        </w:rPr>
        <w:t>同时可获得由</w:t>
      </w:r>
      <w:r>
        <w:rPr>
          <w:rStyle w:val="24"/>
          <w:rFonts w:hint="eastAsia" w:ascii="宋体" w:hAnsi="宋体" w:eastAsia="宋体" w:cs="宋体"/>
          <w:color w:val="000000"/>
          <w:highlight w:val="none"/>
          <w:lang w:val="en-US" w:eastAsia="zh-CN"/>
        </w:rPr>
        <w:t>各支持单位</w:t>
      </w:r>
      <w:r>
        <w:rPr>
          <w:rStyle w:val="24"/>
          <w:rFonts w:hint="default" w:ascii="宋体" w:hAnsi="宋体" w:eastAsia="宋体" w:cs="宋体"/>
          <w:color w:val="000000"/>
          <w:highlight w:val="none"/>
          <w:lang w:val="en-US" w:eastAsia="zh-CN"/>
        </w:rPr>
        <w:t>提供的创新创业支持（</w:t>
      </w:r>
      <w:r>
        <w:rPr>
          <w:rStyle w:val="24"/>
          <w:rFonts w:hint="eastAsia" w:ascii="宋体" w:hAnsi="宋体" w:eastAsia="宋体" w:cs="宋体"/>
          <w:color w:val="000000"/>
          <w:highlight w:val="none"/>
          <w:lang w:val="en-US" w:eastAsia="zh-CN"/>
        </w:rPr>
        <w:t>贵阳公共海外仓百万货盘免费使用权、</w:t>
      </w:r>
      <w:r>
        <w:rPr>
          <w:rStyle w:val="24"/>
          <w:rFonts w:hint="default" w:ascii="宋体" w:hAnsi="宋体" w:eastAsia="宋体" w:cs="宋体"/>
          <w:color w:val="000000"/>
          <w:highlight w:val="none"/>
          <w:lang w:val="en-US" w:eastAsia="zh-CN"/>
        </w:rPr>
        <w:t>贵阳综保区</w:t>
      </w:r>
      <w:r>
        <w:rPr>
          <w:rStyle w:val="24"/>
          <w:rFonts w:hint="eastAsia" w:ascii="宋体" w:hAnsi="宋体" w:eastAsia="宋体" w:cs="宋体"/>
          <w:color w:val="000000"/>
          <w:highlight w:val="none"/>
          <w:lang w:val="en-US" w:eastAsia="zh-CN"/>
        </w:rPr>
        <w:t>内贵州（贵阳）跨境电商产业园及</w:t>
      </w:r>
      <w:r>
        <w:rPr>
          <w:rStyle w:val="24"/>
          <w:rFonts w:hint="default" w:ascii="宋体" w:hAnsi="宋体" w:eastAsia="宋体" w:cs="宋体"/>
          <w:color w:val="000000"/>
          <w:highlight w:val="none"/>
          <w:lang w:val="en-US" w:eastAsia="zh-CN"/>
        </w:rPr>
        <w:t>双龙跨境电商产业孵化园</w:t>
      </w:r>
      <w:r>
        <w:rPr>
          <w:rStyle w:val="24"/>
          <w:rFonts w:hint="eastAsia" w:ascii="宋体" w:hAnsi="宋体" w:eastAsia="宋体" w:cs="宋体"/>
          <w:color w:val="000000"/>
          <w:highlight w:val="none"/>
          <w:lang w:val="en-US" w:eastAsia="zh-CN"/>
        </w:rPr>
        <w:t>工位</w:t>
      </w:r>
      <w:r>
        <w:rPr>
          <w:rStyle w:val="24"/>
          <w:rFonts w:hint="default" w:ascii="宋体" w:hAnsi="宋体" w:eastAsia="宋体" w:cs="宋体"/>
          <w:color w:val="000000"/>
          <w:highlight w:val="none"/>
          <w:lang w:val="en-US" w:eastAsia="zh-CN"/>
        </w:rPr>
        <w:t>两年使用权、省内优秀跨境电商企业实习offer、</w:t>
      </w:r>
      <w:r>
        <w:rPr>
          <w:rStyle w:val="24"/>
          <w:rFonts w:hint="eastAsia" w:ascii="宋体" w:hAnsi="宋体" w:eastAsia="宋体" w:cs="宋体"/>
          <w:color w:val="000000"/>
          <w:highlight w:val="none"/>
          <w:lang w:val="en-US" w:eastAsia="zh-CN"/>
        </w:rPr>
        <w:t>亚马逊开店支持、</w:t>
      </w:r>
      <w:r>
        <w:rPr>
          <w:rStyle w:val="24"/>
          <w:rFonts w:hint="default" w:ascii="宋体" w:hAnsi="宋体" w:eastAsia="宋体" w:cs="宋体"/>
          <w:color w:val="000000"/>
          <w:highlight w:val="none"/>
          <w:lang w:val="en-US" w:eastAsia="zh-CN"/>
        </w:rPr>
        <w:t>贵阳跨境电商公共服务中心跨境电商体验课等</w:t>
      </w:r>
      <w:r>
        <w:rPr>
          <w:rStyle w:val="24"/>
          <w:rFonts w:hint="eastAsia" w:ascii="宋体" w:hAnsi="宋体" w:eastAsia="宋体" w:cs="宋体"/>
          <w:color w:val="000000"/>
          <w:highlight w:val="none"/>
          <w:lang w:val="en-US" w:eastAsia="zh-CN"/>
        </w:rPr>
        <w:t>一揽子</w:t>
      </w:r>
      <w:r>
        <w:rPr>
          <w:rStyle w:val="24"/>
          <w:rFonts w:hint="default" w:ascii="宋体" w:hAnsi="宋体" w:eastAsia="宋体" w:cs="宋体"/>
          <w:color w:val="000000"/>
          <w:highlight w:val="none"/>
          <w:lang w:val="en-US" w:eastAsia="zh-CN"/>
        </w:rPr>
        <w:t>创业帮扶</w:t>
      </w:r>
      <w:r>
        <w:rPr>
          <w:rStyle w:val="24"/>
          <w:rFonts w:hint="eastAsia" w:ascii="宋体" w:hAnsi="宋体" w:eastAsia="宋体" w:cs="宋体"/>
          <w:color w:val="000000"/>
          <w:highlight w:val="none"/>
          <w:lang w:val="en-US" w:eastAsia="zh-CN"/>
        </w:rPr>
        <w:t>等</w:t>
      </w:r>
      <w:r>
        <w:rPr>
          <w:rStyle w:val="24"/>
          <w:rFonts w:hint="default" w:ascii="宋体" w:hAnsi="宋体" w:eastAsia="宋体" w:cs="宋体"/>
          <w:color w:val="000000"/>
          <w:highlight w:val="none"/>
          <w:lang w:val="en-US" w:eastAsia="zh-CN"/>
        </w:rPr>
        <w:t>）。</w:t>
      </w:r>
    </w:p>
    <w:p w14:paraId="761E03F8">
      <w:pPr>
        <w:wordWrap w:val="0"/>
        <w:autoSpaceDE w:val="0"/>
        <w:autoSpaceDN w:val="0"/>
        <w:adjustRightInd w:val="0"/>
        <w:snapToGrid w:val="0"/>
        <w:ind w:firstLine="480"/>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2.决赛相关奖项</w:t>
      </w:r>
      <w:r>
        <w:rPr>
          <w:rStyle w:val="24"/>
          <w:rFonts w:hint="default" w:ascii="宋体" w:hAnsi="宋体" w:eastAsia="宋体" w:cs="宋体"/>
          <w:color w:val="000000"/>
          <w:highlight w:val="none"/>
          <w:lang w:val="en-US" w:eastAsia="zh-CN"/>
        </w:rPr>
        <w:t>：</w:t>
      </w:r>
      <w:r>
        <w:rPr>
          <w:rStyle w:val="24"/>
          <w:rFonts w:hint="eastAsia" w:ascii="宋体" w:hAnsi="宋体" w:eastAsia="宋体" w:cs="宋体"/>
          <w:color w:val="000000"/>
          <w:highlight w:val="none"/>
          <w:lang w:val="en-US" w:eastAsia="zh-CN"/>
        </w:rPr>
        <w:t>决赛共设立排名奖项5个、评选奖项1个，另设最佳效率奖、最佳协作奖若干：</w:t>
      </w:r>
    </w:p>
    <w:tbl>
      <w:tblPr>
        <w:tblStyle w:val="22"/>
        <w:tblW w:w="86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6"/>
        <w:gridCol w:w="1170"/>
        <w:gridCol w:w="2000"/>
        <w:gridCol w:w="3352"/>
      </w:tblGrid>
      <w:tr w14:paraId="4F6D7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6" w:type="dxa"/>
            <w:vAlign w:val="center"/>
          </w:tcPr>
          <w:p w14:paraId="4337F48E">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textAlignment w:val="baseline"/>
              <w:rPr>
                <w:rStyle w:val="24"/>
                <w:rFonts w:hint="eastAsia"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名次</w:t>
            </w:r>
          </w:p>
        </w:tc>
        <w:tc>
          <w:tcPr>
            <w:tcW w:w="1170" w:type="dxa"/>
            <w:vAlign w:val="center"/>
          </w:tcPr>
          <w:p w14:paraId="2D1852EE">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textAlignment w:val="baseline"/>
              <w:rPr>
                <w:rStyle w:val="24"/>
                <w:rFonts w:hint="eastAsia"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数量</w:t>
            </w:r>
          </w:p>
        </w:tc>
        <w:tc>
          <w:tcPr>
            <w:tcW w:w="2000" w:type="dxa"/>
            <w:vAlign w:val="center"/>
          </w:tcPr>
          <w:p w14:paraId="01CD7B35">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textAlignment w:val="baseline"/>
              <w:rPr>
                <w:rStyle w:val="24"/>
                <w:rFonts w:hint="eastAsia"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创业创新</w:t>
            </w:r>
          </w:p>
          <w:p w14:paraId="174B598F">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textAlignment w:val="baseline"/>
              <w:rPr>
                <w:rStyle w:val="24"/>
                <w:rFonts w:hint="eastAsia"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扶持金</w:t>
            </w:r>
          </w:p>
        </w:tc>
        <w:tc>
          <w:tcPr>
            <w:tcW w:w="3352" w:type="dxa"/>
            <w:vAlign w:val="center"/>
          </w:tcPr>
          <w:p w14:paraId="4FA20C9C">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textAlignment w:val="baseline"/>
              <w:rPr>
                <w:rStyle w:val="24"/>
                <w:rFonts w:hint="eastAsia"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获奖对象</w:t>
            </w:r>
          </w:p>
        </w:tc>
      </w:tr>
      <w:tr w14:paraId="19066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6" w:type="dxa"/>
            <w:vAlign w:val="center"/>
          </w:tcPr>
          <w:p w14:paraId="494501B2">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textAlignment w:val="baseline"/>
              <w:rPr>
                <w:rStyle w:val="24"/>
                <w:rFonts w:hint="eastAsia"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冠军</w:t>
            </w:r>
          </w:p>
        </w:tc>
        <w:tc>
          <w:tcPr>
            <w:tcW w:w="1170" w:type="dxa"/>
            <w:vAlign w:val="center"/>
          </w:tcPr>
          <w:p w14:paraId="09B9E776">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textAlignment w:val="baseline"/>
              <w:rPr>
                <w:rStyle w:val="24"/>
                <w:rFonts w:hint="eastAsia"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1组</w:t>
            </w:r>
          </w:p>
        </w:tc>
        <w:tc>
          <w:tcPr>
            <w:tcW w:w="2000" w:type="dxa"/>
            <w:vAlign w:val="center"/>
          </w:tcPr>
          <w:p w14:paraId="4C4F5B13">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2万元</w:t>
            </w:r>
          </w:p>
        </w:tc>
        <w:tc>
          <w:tcPr>
            <w:tcW w:w="3352" w:type="dxa"/>
            <w:vAlign w:val="center"/>
          </w:tcPr>
          <w:p w14:paraId="2DE3317E">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决赛综合评分第一组</w:t>
            </w:r>
          </w:p>
        </w:tc>
      </w:tr>
      <w:tr w14:paraId="6951D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6" w:type="dxa"/>
            <w:vAlign w:val="center"/>
          </w:tcPr>
          <w:p w14:paraId="0AF153C1">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textAlignment w:val="baseline"/>
              <w:rPr>
                <w:rStyle w:val="24"/>
                <w:rFonts w:hint="eastAsia"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亚军</w:t>
            </w:r>
          </w:p>
        </w:tc>
        <w:tc>
          <w:tcPr>
            <w:tcW w:w="1170" w:type="dxa"/>
            <w:vAlign w:val="center"/>
          </w:tcPr>
          <w:p w14:paraId="1B7701BC">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textAlignment w:val="baseline"/>
              <w:rPr>
                <w:rStyle w:val="24"/>
                <w:rFonts w:hint="eastAsia"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1组</w:t>
            </w:r>
          </w:p>
        </w:tc>
        <w:tc>
          <w:tcPr>
            <w:tcW w:w="2000" w:type="dxa"/>
            <w:vAlign w:val="center"/>
          </w:tcPr>
          <w:p w14:paraId="607875FB">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1.5万元</w:t>
            </w:r>
          </w:p>
        </w:tc>
        <w:tc>
          <w:tcPr>
            <w:tcW w:w="3352" w:type="dxa"/>
            <w:vAlign w:val="center"/>
          </w:tcPr>
          <w:p w14:paraId="285930EE">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决赛综合评分第二组</w:t>
            </w:r>
          </w:p>
        </w:tc>
      </w:tr>
      <w:tr w14:paraId="24197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6" w:type="dxa"/>
            <w:vAlign w:val="center"/>
          </w:tcPr>
          <w:p w14:paraId="233A3B49">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textAlignment w:val="baseline"/>
              <w:rPr>
                <w:rStyle w:val="24"/>
                <w:rFonts w:hint="eastAsia"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季军</w:t>
            </w:r>
          </w:p>
        </w:tc>
        <w:tc>
          <w:tcPr>
            <w:tcW w:w="1170" w:type="dxa"/>
            <w:vAlign w:val="center"/>
          </w:tcPr>
          <w:p w14:paraId="51BC47BE">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textAlignment w:val="baseline"/>
              <w:rPr>
                <w:rStyle w:val="24"/>
                <w:rFonts w:hint="eastAsia"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1组</w:t>
            </w:r>
          </w:p>
        </w:tc>
        <w:tc>
          <w:tcPr>
            <w:tcW w:w="2000" w:type="dxa"/>
            <w:vAlign w:val="center"/>
          </w:tcPr>
          <w:p w14:paraId="01962740">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textAlignment w:val="baseline"/>
              <w:rPr>
                <w:rStyle w:val="24"/>
                <w:rFonts w:hint="eastAsia"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1万元</w:t>
            </w:r>
          </w:p>
        </w:tc>
        <w:tc>
          <w:tcPr>
            <w:tcW w:w="3352" w:type="dxa"/>
            <w:vAlign w:val="center"/>
          </w:tcPr>
          <w:p w14:paraId="12EF5BED">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决赛综合评分第三组</w:t>
            </w:r>
          </w:p>
        </w:tc>
      </w:tr>
      <w:tr w14:paraId="3E491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6" w:type="dxa"/>
            <w:vAlign w:val="center"/>
          </w:tcPr>
          <w:p w14:paraId="2CB1549C">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优秀奖</w:t>
            </w:r>
          </w:p>
        </w:tc>
        <w:tc>
          <w:tcPr>
            <w:tcW w:w="1170" w:type="dxa"/>
            <w:vAlign w:val="center"/>
          </w:tcPr>
          <w:p w14:paraId="6BB67A58">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textAlignment w:val="baseline"/>
              <w:rPr>
                <w:rStyle w:val="24"/>
                <w:rFonts w:hint="eastAsia"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2组</w:t>
            </w:r>
          </w:p>
        </w:tc>
        <w:tc>
          <w:tcPr>
            <w:tcW w:w="2000" w:type="dxa"/>
            <w:vAlign w:val="center"/>
          </w:tcPr>
          <w:p w14:paraId="744BF9A2">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textAlignment w:val="baseline"/>
              <w:rPr>
                <w:rStyle w:val="24"/>
                <w:rFonts w:hint="eastAsia"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0.5万元</w:t>
            </w:r>
          </w:p>
        </w:tc>
        <w:tc>
          <w:tcPr>
            <w:tcW w:w="3352" w:type="dxa"/>
            <w:vAlign w:val="center"/>
          </w:tcPr>
          <w:p w14:paraId="67D5B33B">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textAlignment w:val="baseline"/>
              <w:rPr>
                <w:rStyle w:val="24"/>
                <w:rFonts w:hint="eastAsia"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决赛综合评分第四、五组</w:t>
            </w:r>
          </w:p>
        </w:tc>
      </w:tr>
      <w:tr w14:paraId="332B4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6" w:type="dxa"/>
            <w:vAlign w:val="center"/>
          </w:tcPr>
          <w:p w14:paraId="714C8039">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textAlignment w:val="baseline"/>
              <w:rPr>
                <w:rStyle w:val="24"/>
                <w:rFonts w:hint="eastAsia"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最佳人气奖</w:t>
            </w:r>
          </w:p>
        </w:tc>
        <w:tc>
          <w:tcPr>
            <w:tcW w:w="1170" w:type="dxa"/>
            <w:vAlign w:val="center"/>
          </w:tcPr>
          <w:p w14:paraId="14242429">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textAlignment w:val="baseline"/>
              <w:rPr>
                <w:rStyle w:val="24"/>
                <w:rFonts w:hint="eastAsia"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1组</w:t>
            </w:r>
          </w:p>
        </w:tc>
        <w:tc>
          <w:tcPr>
            <w:tcW w:w="2000" w:type="dxa"/>
            <w:shd w:val="clear" w:color="auto" w:fill="auto"/>
            <w:vAlign w:val="center"/>
          </w:tcPr>
          <w:p w14:paraId="228E84B9">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textAlignment w:val="baseline"/>
              <w:rPr>
                <w:rStyle w:val="24"/>
                <w:rFonts w:hint="eastAsia"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0.5万元</w:t>
            </w:r>
          </w:p>
        </w:tc>
        <w:tc>
          <w:tcPr>
            <w:tcW w:w="3352" w:type="dxa"/>
            <w:vAlign w:val="center"/>
          </w:tcPr>
          <w:p w14:paraId="781D4F2D">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现场投票数最高组</w:t>
            </w:r>
          </w:p>
        </w:tc>
      </w:tr>
    </w:tbl>
    <w:p w14:paraId="0BF4A728">
      <w:pPr>
        <w:keepNext w:val="0"/>
        <w:keepLines w:val="0"/>
        <w:pageBreakBefore w:val="0"/>
        <w:widowControl w:val="0"/>
        <w:kinsoku/>
        <w:wordWrap w:val="0"/>
        <w:overflowPunct/>
        <w:topLinePunct w:val="0"/>
        <w:autoSpaceDE w:val="0"/>
        <w:autoSpaceDN w:val="0"/>
        <w:bidi w:val="0"/>
        <w:adjustRightInd w:val="0"/>
        <w:snapToGrid w:val="0"/>
        <w:spacing w:before="286" w:beforeLines="100"/>
        <w:ind w:firstLine="480"/>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（四）</w:t>
      </w:r>
      <w:r>
        <w:rPr>
          <w:rStyle w:val="24"/>
          <w:rFonts w:hint="default" w:ascii="宋体" w:hAnsi="宋体" w:eastAsia="宋体" w:cs="宋体"/>
          <w:color w:val="000000"/>
          <w:highlight w:val="none"/>
          <w:lang w:val="en-US" w:eastAsia="zh-CN"/>
        </w:rPr>
        <w:t>工作要求</w:t>
      </w:r>
    </w:p>
    <w:p w14:paraId="5A8CD46B">
      <w:pPr>
        <w:wordWrap w:val="0"/>
        <w:autoSpaceDE w:val="0"/>
        <w:autoSpaceDN w:val="0"/>
        <w:adjustRightInd w:val="0"/>
        <w:snapToGrid w:val="0"/>
        <w:ind w:firstLine="480"/>
        <w:textAlignment w:val="baseline"/>
        <w:rPr>
          <w:rStyle w:val="24"/>
          <w:rFonts w:hint="default" w:ascii="宋体" w:hAnsi="宋体" w:eastAsia="宋体" w:cs="宋体"/>
          <w:color w:val="000000"/>
          <w:highlight w:val="none"/>
          <w:lang w:val="en-US" w:eastAsia="zh-CN"/>
        </w:rPr>
      </w:pPr>
      <w:r>
        <w:rPr>
          <w:rStyle w:val="24"/>
          <w:rFonts w:hint="default" w:ascii="宋体" w:hAnsi="宋体" w:eastAsia="宋体" w:cs="宋体"/>
          <w:color w:val="000000"/>
          <w:highlight w:val="none"/>
          <w:lang w:val="en-US" w:eastAsia="zh-CN"/>
        </w:rPr>
        <w:t>1.广泛宣传，积极发动。</w:t>
      </w:r>
      <w:r>
        <w:rPr>
          <w:rStyle w:val="24"/>
          <w:rFonts w:hint="eastAsia" w:ascii="宋体" w:hAnsi="宋体" w:eastAsia="宋体" w:cs="宋体"/>
          <w:color w:val="000000"/>
          <w:highlight w:val="none"/>
          <w:lang w:val="en-US" w:eastAsia="zh-CN"/>
        </w:rPr>
        <w:t>通过</w:t>
      </w:r>
      <w:r>
        <w:rPr>
          <w:rStyle w:val="24"/>
          <w:rFonts w:hint="default" w:ascii="宋体" w:hAnsi="宋体" w:eastAsia="宋体" w:cs="宋体"/>
          <w:color w:val="000000"/>
          <w:highlight w:val="none"/>
          <w:lang w:val="en-US" w:eastAsia="zh-CN"/>
        </w:rPr>
        <w:t>各新媒体平台进行赛前、赛中、赛后宣传，以短视频、座谈、走访企业等形式借助大赛对贵阳跨境电商行业进行宣传，提高贵阳跨境电商综试区知名度，各在筑高校要认真做好挑战赛的宣传动员和组织工作，确保参赛选手充分了解、积极参与。</w:t>
      </w:r>
    </w:p>
    <w:p w14:paraId="01D7DDB7">
      <w:pPr>
        <w:wordWrap w:val="0"/>
        <w:autoSpaceDE w:val="0"/>
        <w:autoSpaceDN w:val="0"/>
        <w:adjustRightInd w:val="0"/>
        <w:snapToGrid w:val="0"/>
        <w:ind w:firstLine="480"/>
        <w:textAlignment w:val="baseline"/>
        <w:rPr>
          <w:rStyle w:val="24"/>
          <w:rFonts w:hint="default" w:ascii="宋体" w:hAnsi="宋体" w:eastAsia="宋体" w:cs="宋体"/>
          <w:color w:val="000000"/>
          <w:highlight w:val="none"/>
          <w:lang w:val="en-US" w:eastAsia="zh-CN"/>
        </w:rPr>
      </w:pPr>
      <w:r>
        <w:rPr>
          <w:rStyle w:val="24"/>
          <w:rFonts w:hint="default" w:ascii="宋体" w:hAnsi="宋体" w:eastAsia="宋体" w:cs="宋体"/>
          <w:color w:val="000000"/>
          <w:highlight w:val="none"/>
          <w:lang w:val="en-US" w:eastAsia="zh-CN"/>
        </w:rPr>
        <w:t>2.传播正能量，符合主旋律。参赛队伍应围绕大赛主题命名 团队名称和制定参赛宣言，内容和形式不能含有色情、暴力和低俗等内容，更不能与中华人民共和国法律相抵触。</w:t>
      </w:r>
    </w:p>
    <w:p w14:paraId="14D52FE4">
      <w:pPr>
        <w:wordWrap w:val="0"/>
        <w:autoSpaceDE w:val="0"/>
        <w:autoSpaceDN w:val="0"/>
        <w:adjustRightInd w:val="0"/>
        <w:snapToGrid w:val="0"/>
        <w:ind w:firstLine="480"/>
        <w:textAlignment w:val="baseline"/>
        <w:rPr>
          <w:rStyle w:val="24"/>
          <w:rFonts w:hint="default" w:ascii="宋体" w:hAnsi="宋体" w:eastAsia="宋体" w:cs="宋体"/>
          <w:color w:val="000000"/>
          <w:highlight w:val="none"/>
          <w:lang w:val="en-US" w:eastAsia="zh-CN"/>
        </w:rPr>
      </w:pPr>
      <w:r>
        <w:rPr>
          <w:rStyle w:val="24"/>
          <w:rFonts w:hint="default" w:ascii="宋体" w:hAnsi="宋体" w:eastAsia="宋体" w:cs="宋体"/>
          <w:color w:val="000000"/>
          <w:highlight w:val="none"/>
          <w:lang w:val="en-US" w:eastAsia="zh-CN"/>
        </w:rPr>
        <w:t>3.公平竞赛，注重成效。参赛队伍应向组委会提供真实的信息、证明等材料，承办方要认真审核相关资质。组委会将对所有参赛学生的信息进行保密，并仅供此次大赛使用。</w:t>
      </w:r>
    </w:p>
    <w:p w14:paraId="5A353F95">
      <w:pPr>
        <w:wordWrap w:val="0"/>
        <w:autoSpaceDE w:val="0"/>
        <w:autoSpaceDN w:val="0"/>
        <w:adjustRightInd w:val="0"/>
        <w:snapToGrid w:val="0"/>
        <w:ind w:firstLine="480"/>
        <w:jc w:val="center"/>
        <w:textAlignment w:val="baseline"/>
        <w:rPr>
          <w:rStyle w:val="24"/>
          <w:rFonts w:hint="default" w:ascii="宋体" w:hAnsi="宋体" w:eastAsia="宋体" w:cs="宋体"/>
          <w:color w:val="000000"/>
          <w:highlight w:val="none"/>
          <w:lang w:val="en-US" w:eastAsia="zh-CN"/>
        </w:rPr>
      </w:pPr>
      <w:r>
        <w:rPr>
          <w:rStyle w:val="24"/>
          <w:rFonts w:hint="default" w:ascii="宋体" w:hAnsi="宋体" w:eastAsia="宋体" w:cs="宋体"/>
          <w:color w:val="000000"/>
          <w:highlight w:val="none"/>
          <w:lang w:val="en-US" w:eastAsia="zh-CN"/>
        </w:rPr>
        <w:t>第</w:t>
      </w:r>
      <w:r>
        <w:rPr>
          <w:rStyle w:val="24"/>
          <w:rFonts w:hint="eastAsia" w:ascii="宋体" w:hAnsi="宋体" w:eastAsia="宋体" w:cs="宋体"/>
          <w:color w:val="000000"/>
          <w:highlight w:val="none"/>
          <w:lang w:val="en-US" w:eastAsia="zh-CN"/>
        </w:rPr>
        <w:t>三</w:t>
      </w:r>
      <w:r>
        <w:rPr>
          <w:rStyle w:val="24"/>
          <w:rFonts w:hint="default" w:ascii="宋体" w:hAnsi="宋体" w:eastAsia="宋体" w:cs="宋体"/>
          <w:color w:val="000000"/>
          <w:highlight w:val="none"/>
          <w:lang w:val="en-US" w:eastAsia="zh-CN"/>
        </w:rPr>
        <w:t>届贵阳市跨境电商青年创业创新大赛</w:t>
      </w:r>
      <w:r>
        <w:rPr>
          <w:rStyle w:val="24"/>
          <w:rFonts w:hint="eastAsia" w:ascii="宋体" w:hAnsi="宋体" w:eastAsia="宋体" w:cs="宋体"/>
          <w:color w:val="000000"/>
          <w:highlight w:val="none"/>
          <w:lang w:val="en-US" w:eastAsia="zh-CN"/>
        </w:rPr>
        <w:t>赛程拟安排表</w:t>
      </w:r>
    </w:p>
    <w:tbl>
      <w:tblPr>
        <w:tblStyle w:val="21"/>
        <w:tblW w:w="81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77"/>
        <w:gridCol w:w="3560"/>
        <w:gridCol w:w="3463"/>
      </w:tblGrid>
      <w:tr w14:paraId="3868E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5" w:hRule="atLeast"/>
          <w:jc w:val="center"/>
        </w:trPr>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2211B">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序号</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8AA42">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赛程</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1FDBD">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时间</w:t>
            </w:r>
          </w:p>
        </w:tc>
      </w:tr>
      <w:tr w14:paraId="28D7B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5" w:hRule="atLeast"/>
          <w:jc w:val="center"/>
        </w:trPr>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99A3F">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1</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B972F">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default" w:ascii="宋体" w:hAnsi="宋体" w:eastAsia="宋体" w:cs="宋体"/>
                <w:color w:val="000000"/>
                <w:highlight w:val="none"/>
                <w:lang w:val="en-US" w:eastAsia="zh-CN"/>
              </w:rPr>
            </w:pPr>
            <w:r>
              <w:rPr>
                <w:rStyle w:val="24"/>
                <w:rFonts w:hint="default" w:ascii="宋体" w:hAnsi="宋体" w:eastAsia="宋体" w:cs="宋体"/>
                <w:color w:val="000000"/>
                <w:highlight w:val="none"/>
                <w:lang w:val="en-US" w:eastAsia="zh-CN"/>
              </w:rPr>
              <w:t>宣传及报名</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8368E">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default" w:ascii="宋体" w:hAnsi="宋体" w:eastAsia="宋体" w:cs="宋体"/>
                <w:color w:val="000000"/>
                <w:highlight w:val="none"/>
                <w:lang w:val="en-US" w:eastAsia="zh-CN"/>
              </w:rPr>
            </w:pPr>
            <w:r>
              <w:rPr>
                <w:rStyle w:val="24"/>
                <w:rFonts w:hint="default" w:ascii="宋体" w:hAnsi="宋体" w:eastAsia="宋体" w:cs="宋体"/>
                <w:color w:val="000000"/>
                <w:highlight w:val="none"/>
                <w:lang w:val="en-US" w:eastAsia="zh-CN"/>
              </w:rPr>
              <w:t>8.25-</w:t>
            </w:r>
            <w:r>
              <w:rPr>
                <w:rStyle w:val="24"/>
                <w:rFonts w:hint="eastAsia" w:ascii="宋体" w:hAnsi="宋体" w:eastAsia="宋体" w:cs="宋体"/>
                <w:color w:val="000000"/>
                <w:highlight w:val="none"/>
                <w:lang w:val="en-US" w:eastAsia="zh-CN"/>
              </w:rPr>
              <w:t>9.25</w:t>
            </w:r>
          </w:p>
        </w:tc>
      </w:tr>
      <w:tr w14:paraId="511FA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9" w:hRule="atLeast"/>
          <w:jc w:val="center"/>
        </w:trPr>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4442E">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2</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5CC54">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default" w:ascii="宋体" w:hAnsi="宋体" w:eastAsia="宋体" w:cs="宋体"/>
                <w:color w:val="000000"/>
                <w:highlight w:val="none"/>
                <w:lang w:val="en-US" w:eastAsia="zh-CN"/>
              </w:rPr>
            </w:pPr>
            <w:r>
              <w:rPr>
                <w:rStyle w:val="24"/>
                <w:rFonts w:hint="default" w:ascii="宋体" w:hAnsi="宋体" w:eastAsia="宋体" w:cs="宋体"/>
                <w:color w:val="000000"/>
                <w:highlight w:val="none"/>
                <w:lang w:val="en-US" w:eastAsia="zh-CN"/>
              </w:rPr>
              <w:t>报名选手确定</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82C88">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9.25</w:t>
            </w:r>
          </w:p>
        </w:tc>
      </w:tr>
      <w:tr w14:paraId="79206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9" w:hRule="atLeast"/>
          <w:jc w:val="center"/>
        </w:trPr>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74312">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3</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F0473">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default" w:ascii="宋体" w:hAnsi="宋体" w:eastAsia="宋体" w:cs="宋体"/>
                <w:color w:val="000000"/>
                <w:highlight w:val="none"/>
                <w:lang w:val="en-US" w:eastAsia="zh-CN"/>
              </w:rPr>
            </w:pPr>
            <w:r>
              <w:rPr>
                <w:rStyle w:val="24"/>
                <w:rFonts w:hint="default" w:ascii="宋体" w:hAnsi="宋体" w:eastAsia="宋体" w:cs="宋体"/>
                <w:color w:val="000000"/>
                <w:highlight w:val="none"/>
                <w:lang w:val="en-US" w:eastAsia="zh-CN"/>
              </w:rPr>
              <w:t>线上培训指导</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015AC">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9.26-10.24</w:t>
            </w:r>
          </w:p>
        </w:tc>
      </w:tr>
      <w:tr w14:paraId="3C1A5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9" w:hRule="atLeast"/>
          <w:jc w:val="center"/>
        </w:trPr>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B7FE6">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4</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21C82">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default" w:ascii="宋体" w:hAnsi="宋体" w:eastAsia="宋体" w:cs="宋体"/>
                <w:color w:val="000000"/>
                <w:highlight w:val="none"/>
                <w:lang w:val="en-US" w:eastAsia="zh-CN"/>
              </w:rPr>
            </w:pPr>
            <w:r>
              <w:rPr>
                <w:rStyle w:val="24"/>
                <w:rFonts w:hint="default" w:ascii="宋体" w:hAnsi="宋体" w:eastAsia="宋体" w:cs="宋体"/>
                <w:color w:val="000000"/>
                <w:highlight w:val="none"/>
                <w:lang w:val="en-US" w:eastAsia="zh-CN"/>
              </w:rPr>
              <w:t>初赛</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32064">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10</w:t>
            </w:r>
            <w:r>
              <w:rPr>
                <w:rStyle w:val="24"/>
                <w:rFonts w:hint="default" w:ascii="宋体" w:hAnsi="宋体" w:eastAsia="宋体" w:cs="宋体"/>
                <w:color w:val="000000"/>
                <w:highlight w:val="none"/>
                <w:lang w:val="en-US" w:eastAsia="zh-CN"/>
              </w:rPr>
              <w:t>.</w:t>
            </w:r>
            <w:r>
              <w:rPr>
                <w:rStyle w:val="24"/>
                <w:rFonts w:hint="eastAsia" w:ascii="宋体" w:hAnsi="宋体" w:eastAsia="宋体" w:cs="宋体"/>
                <w:color w:val="000000"/>
                <w:highlight w:val="none"/>
                <w:lang w:val="en-US" w:eastAsia="zh-CN"/>
              </w:rPr>
              <w:t>24</w:t>
            </w:r>
            <w:r>
              <w:rPr>
                <w:rStyle w:val="24"/>
                <w:rFonts w:hint="default" w:ascii="宋体" w:hAnsi="宋体" w:eastAsia="宋体" w:cs="宋体"/>
                <w:color w:val="000000"/>
                <w:highlight w:val="none"/>
                <w:lang w:val="en-US" w:eastAsia="zh-CN"/>
              </w:rPr>
              <w:t>-</w:t>
            </w:r>
            <w:r>
              <w:rPr>
                <w:rStyle w:val="24"/>
                <w:rFonts w:hint="eastAsia" w:ascii="宋体" w:hAnsi="宋体" w:eastAsia="宋体" w:cs="宋体"/>
                <w:color w:val="000000"/>
                <w:highlight w:val="none"/>
                <w:lang w:val="en-US" w:eastAsia="zh-CN"/>
              </w:rPr>
              <w:t>10.26</w:t>
            </w:r>
          </w:p>
        </w:tc>
      </w:tr>
      <w:tr w14:paraId="67B8C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9" w:hRule="atLeast"/>
          <w:jc w:val="center"/>
        </w:trPr>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FD476">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5</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C1863">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default" w:ascii="宋体" w:hAnsi="宋体" w:eastAsia="宋体" w:cs="宋体"/>
                <w:color w:val="000000"/>
                <w:highlight w:val="none"/>
                <w:lang w:val="en-US" w:eastAsia="zh-CN"/>
              </w:rPr>
            </w:pPr>
            <w:r>
              <w:rPr>
                <w:rStyle w:val="24"/>
                <w:rFonts w:hint="default" w:ascii="宋体" w:hAnsi="宋体" w:eastAsia="宋体" w:cs="宋体"/>
                <w:color w:val="000000"/>
                <w:highlight w:val="none"/>
                <w:lang w:val="en-US" w:eastAsia="zh-CN"/>
              </w:rPr>
              <w:t>决赛名单确定</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37C1D">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10.27</w:t>
            </w:r>
          </w:p>
        </w:tc>
      </w:tr>
      <w:tr w14:paraId="3B6C4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9" w:hRule="atLeast"/>
          <w:jc w:val="center"/>
        </w:trPr>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962B0">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6</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A1EE1">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default" w:ascii="宋体" w:hAnsi="宋体" w:eastAsia="宋体" w:cs="宋体"/>
                <w:color w:val="000000"/>
                <w:highlight w:val="none"/>
                <w:lang w:val="en-US" w:eastAsia="zh-CN"/>
              </w:rPr>
            </w:pPr>
            <w:r>
              <w:rPr>
                <w:rStyle w:val="24"/>
                <w:rFonts w:hint="default" w:ascii="宋体" w:hAnsi="宋体" w:eastAsia="宋体" w:cs="宋体"/>
                <w:color w:val="000000"/>
                <w:highlight w:val="none"/>
                <w:lang w:val="en-US" w:eastAsia="zh-CN"/>
              </w:rPr>
              <w:t>决赛实操运营环节</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685AE">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10</w:t>
            </w:r>
            <w:r>
              <w:rPr>
                <w:rStyle w:val="24"/>
                <w:rFonts w:hint="default" w:ascii="宋体" w:hAnsi="宋体" w:eastAsia="宋体" w:cs="宋体"/>
                <w:color w:val="000000"/>
                <w:highlight w:val="none"/>
                <w:lang w:val="en-US" w:eastAsia="zh-CN"/>
              </w:rPr>
              <w:t>.</w:t>
            </w:r>
            <w:r>
              <w:rPr>
                <w:rStyle w:val="24"/>
                <w:rFonts w:hint="eastAsia" w:ascii="宋体" w:hAnsi="宋体" w:eastAsia="宋体" w:cs="宋体"/>
                <w:color w:val="000000"/>
                <w:highlight w:val="none"/>
                <w:lang w:val="en-US" w:eastAsia="zh-CN"/>
              </w:rPr>
              <w:t>28-11.17</w:t>
            </w:r>
          </w:p>
        </w:tc>
      </w:tr>
      <w:tr w14:paraId="66D0D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B3CBB">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7</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F4989">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default" w:ascii="宋体" w:hAnsi="宋体" w:eastAsia="宋体" w:cs="宋体"/>
                <w:color w:val="000000"/>
                <w:highlight w:val="none"/>
                <w:lang w:val="en-US" w:eastAsia="zh-CN"/>
              </w:rPr>
            </w:pPr>
            <w:r>
              <w:rPr>
                <w:rStyle w:val="24"/>
                <w:rFonts w:hint="default" w:ascii="宋体" w:hAnsi="宋体" w:eastAsia="宋体" w:cs="宋体"/>
                <w:color w:val="000000"/>
                <w:highlight w:val="none"/>
                <w:lang w:val="en-US" w:eastAsia="zh-CN"/>
              </w:rPr>
              <w:t>决赛路演环节与颁奖</w:t>
            </w:r>
          </w:p>
        </w:tc>
        <w:tc>
          <w:tcPr>
            <w:tcW w:w="3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C5A74">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default" w:ascii="宋体" w:hAnsi="宋体" w:eastAsia="宋体" w:cs="宋体"/>
                <w:color w:val="000000"/>
                <w:highlight w:val="none"/>
                <w:lang w:val="en-US" w:eastAsia="zh-CN"/>
              </w:rPr>
            </w:pPr>
            <w:r>
              <w:rPr>
                <w:rStyle w:val="24"/>
                <w:rFonts w:hint="default" w:ascii="宋体" w:hAnsi="宋体" w:eastAsia="宋体" w:cs="宋体"/>
                <w:color w:val="000000"/>
                <w:highlight w:val="none"/>
                <w:lang w:val="en-US" w:eastAsia="zh-CN"/>
              </w:rPr>
              <w:t>1</w:t>
            </w:r>
            <w:r>
              <w:rPr>
                <w:rStyle w:val="24"/>
                <w:rFonts w:hint="eastAsia" w:ascii="宋体" w:hAnsi="宋体" w:eastAsia="宋体" w:cs="宋体"/>
                <w:color w:val="000000"/>
                <w:highlight w:val="none"/>
                <w:lang w:val="en-US" w:eastAsia="zh-CN"/>
              </w:rPr>
              <w:t>1</w:t>
            </w:r>
            <w:r>
              <w:rPr>
                <w:rStyle w:val="24"/>
                <w:rFonts w:hint="default" w:ascii="宋体" w:hAnsi="宋体" w:eastAsia="宋体" w:cs="宋体"/>
                <w:color w:val="000000"/>
                <w:highlight w:val="none"/>
                <w:lang w:val="en-US" w:eastAsia="zh-CN"/>
              </w:rPr>
              <w:t>.</w:t>
            </w:r>
            <w:r>
              <w:rPr>
                <w:rStyle w:val="24"/>
                <w:rFonts w:hint="eastAsia" w:ascii="宋体" w:hAnsi="宋体" w:eastAsia="宋体" w:cs="宋体"/>
                <w:color w:val="000000"/>
                <w:highlight w:val="none"/>
                <w:lang w:val="en-US" w:eastAsia="zh-CN"/>
              </w:rPr>
              <w:t>17（暂定）</w:t>
            </w:r>
          </w:p>
        </w:tc>
      </w:tr>
    </w:tbl>
    <w:p w14:paraId="47E827ED">
      <w:pPr>
        <w:rPr>
          <w:rStyle w:val="24"/>
          <w:rFonts w:hint="default" w:ascii="宋体" w:hAnsi="宋体" w:eastAsia="宋体" w:cs="宋体"/>
          <w:color w:val="000000"/>
          <w:highlight w:val="none"/>
          <w:lang w:val="en-US" w:eastAsia="zh-CN"/>
        </w:rPr>
      </w:pPr>
      <w:r>
        <w:rPr>
          <w:rStyle w:val="24"/>
          <w:rFonts w:hint="default" w:ascii="宋体" w:hAnsi="宋体" w:eastAsia="宋体" w:cs="宋体"/>
          <w:color w:val="000000"/>
          <w:highlight w:val="none"/>
          <w:lang w:val="en-US" w:eastAsia="zh-CN"/>
        </w:rPr>
        <w:br w:type="page"/>
      </w:r>
    </w:p>
    <w:p w14:paraId="7B207284">
      <w:pPr>
        <w:wordWrap w:val="0"/>
        <w:autoSpaceDE w:val="0"/>
        <w:autoSpaceDN w:val="0"/>
        <w:adjustRightInd w:val="0"/>
        <w:snapToGrid w:val="0"/>
        <w:ind w:firstLine="480"/>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（五）详细工作要求</w:t>
      </w:r>
    </w:p>
    <w:tbl>
      <w:tblPr>
        <w:tblStyle w:val="21"/>
        <w:tblpPr w:leftFromText="180" w:rightFromText="180" w:vertAnchor="text" w:horzAnchor="page" w:tblpXSpec="center" w:tblpY="434"/>
        <w:tblOverlap w:val="never"/>
        <w:tblW w:w="762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36"/>
        <w:gridCol w:w="2028"/>
        <w:gridCol w:w="4560"/>
      </w:tblGrid>
      <w:tr w14:paraId="7CA9B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9" w:hRule="atLeast"/>
          <w:jc w:val="center"/>
        </w:trPr>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33BDE">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序号</w:t>
            </w:r>
          </w:p>
        </w:tc>
        <w:tc>
          <w:tcPr>
            <w:tcW w:w="2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4AEF3">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eastAsia"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类别</w:t>
            </w:r>
          </w:p>
        </w:tc>
        <w:tc>
          <w:tcPr>
            <w:tcW w:w="4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5733A">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eastAsia"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明细</w:t>
            </w:r>
          </w:p>
        </w:tc>
      </w:tr>
      <w:tr w14:paraId="189D9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3" w:hRule="atLeast"/>
          <w:jc w:val="center"/>
        </w:trPr>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1F04E">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1</w:t>
            </w:r>
          </w:p>
        </w:tc>
        <w:tc>
          <w:tcPr>
            <w:tcW w:w="2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8706A">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eastAsia"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宣传制作</w:t>
            </w:r>
          </w:p>
        </w:tc>
        <w:tc>
          <w:tcPr>
            <w:tcW w:w="4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86212">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textAlignment w:val="baseline"/>
              <w:rPr>
                <w:rStyle w:val="24"/>
                <w:rFonts w:hint="eastAsia"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1.赛事海报制作4幅</w:t>
            </w:r>
            <w:r>
              <w:rPr>
                <w:rStyle w:val="24"/>
                <w:rFonts w:hint="eastAsia" w:ascii="宋体" w:hAnsi="宋体" w:eastAsia="宋体" w:cs="宋体"/>
                <w:color w:val="000000"/>
                <w:highlight w:val="none"/>
                <w:lang w:val="en-US" w:eastAsia="zh-CN"/>
              </w:rPr>
              <w:br w:type="textWrapping"/>
            </w:r>
            <w:r>
              <w:rPr>
                <w:rStyle w:val="24"/>
                <w:rFonts w:hint="eastAsia" w:ascii="宋体" w:hAnsi="宋体" w:eastAsia="宋体" w:cs="宋体"/>
                <w:color w:val="000000"/>
                <w:highlight w:val="none"/>
                <w:lang w:val="en-US" w:eastAsia="zh-CN"/>
              </w:rPr>
              <w:t>2.宣传往届及进校宣传视频拍摄制作单条60秒以上，共4条</w:t>
            </w:r>
            <w:r>
              <w:rPr>
                <w:rStyle w:val="24"/>
                <w:rFonts w:hint="eastAsia" w:ascii="宋体" w:hAnsi="宋体" w:eastAsia="宋体" w:cs="宋体"/>
                <w:color w:val="000000"/>
                <w:highlight w:val="none"/>
                <w:lang w:val="en-US" w:eastAsia="zh-CN"/>
              </w:rPr>
              <w:br w:type="textWrapping"/>
            </w:r>
            <w:r>
              <w:rPr>
                <w:rStyle w:val="24"/>
                <w:rFonts w:hint="eastAsia" w:ascii="宋体" w:hAnsi="宋体" w:eastAsia="宋体" w:cs="宋体"/>
                <w:color w:val="000000"/>
                <w:highlight w:val="none"/>
                <w:lang w:val="en-US" w:eastAsia="zh-CN"/>
              </w:rPr>
              <w:t>3.决赛路演现场宣传视频剪辑</w:t>
            </w:r>
            <w:r>
              <w:rPr>
                <w:rStyle w:val="24"/>
                <w:rFonts w:hint="eastAsia" w:ascii="宋体" w:hAnsi="宋体" w:eastAsia="宋体" w:cs="宋体"/>
                <w:color w:val="000000"/>
                <w:highlight w:val="none"/>
                <w:lang w:val="en-US" w:eastAsia="zh-CN"/>
              </w:rPr>
              <w:br w:type="textWrapping"/>
            </w:r>
            <w:r>
              <w:rPr>
                <w:rStyle w:val="24"/>
                <w:rFonts w:hint="eastAsia" w:ascii="宋体" w:hAnsi="宋体" w:eastAsia="宋体" w:cs="宋体"/>
                <w:color w:val="000000"/>
                <w:highlight w:val="none"/>
                <w:lang w:val="en-US" w:eastAsia="zh-CN"/>
              </w:rPr>
              <w:t>4.赛事素材采集（视频录制及拍照等）</w:t>
            </w:r>
            <w:r>
              <w:rPr>
                <w:rStyle w:val="24"/>
                <w:rFonts w:hint="eastAsia" w:ascii="宋体" w:hAnsi="宋体" w:eastAsia="宋体" w:cs="宋体"/>
                <w:color w:val="000000"/>
                <w:highlight w:val="none"/>
                <w:lang w:val="en-US" w:eastAsia="zh-CN"/>
              </w:rPr>
              <w:br w:type="textWrapping"/>
            </w:r>
            <w:r>
              <w:rPr>
                <w:rStyle w:val="24"/>
                <w:rFonts w:hint="eastAsia" w:ascii="宋体" w:hAnsi="宋体" w:eastAsia="宋体" w:cs="宋体"/>
                <w:color w:val="000000"/>
                <w:highlight w:val="none"/>
                <w:lang w:val="en-US" w:eastAsia="zh-CN"/>
              </w:rPr>
              <w:t>5.制作剪辑大赛宣传视频不低于3条</w:t>
            </w:r>
            <w:r>
              <w:rPr>
                <w:rStyle w:val="24"/>
                <w:rFonts w:hint="eastAsia" w:ascii="宋体" w:hAnsi="宋体" w:eastAsia="宋体" w:cs="宋体"/>
                <w:color w:val="000000"/>
                <w:highlight w:val="none"/>
                <w:lang w:val="en-US" w:eastAsia="zh-CN"/>
              </w:rPr>
              <w:br w:type="textWrapping"/>
            </w:r>
            <w:r>
              <w:rPr>
                <w:rStyle w:val="24"/>
                <w:rFonts w:hint="eastAsia" w:ascii="宋体" w:hAnsi="宋体" w:eastAsia="宋体" w:cs="宋体"/>
                <w:color w:val="000000"/>
                <w:highlight w:val="none"/>
                <w:lang w:val="en-US" w:eastAsia="zh-CN"/>
              </w:rPr>
              <w:t>6.供应商邀请行业专家入镜拍摄及宣传</w:t>
            </w:r>
          </w:p>
        </w:tc>
      </w:tr>
      <w:tr w14:paraId="02D51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8" w:hRule="atLeast"/>
          <w:jc w:val="center"/>
        </w:trPr>
        <w:tc>
          <w:tcPr>
            <w:tcW w:w="1036" w:type="dxa"/>
            <w:vMerge w:val="restart"/>
            <w:tcBorders>
              <w:top w:val="single" w:color="000000" w:sz="4" w:space="0"/>
              <w:left w:val="single" w:color="000000" w:sz="4" w:space="0"/>
              <w:right w:val="single" w:color="000000" w:sz="4" w:space="0"/>
            </w:tcBorders>
            <w:shd w:val="clear" w:color="auto" w:fill="auto"/>
            <w:vAlign w:val="center"/>
          </w:tcPr>
          <w:p w14:paraId="328B7E6E">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2</w:t>
            </w:r>
          </w:p>
        </w:tc>
        <w:tc>
          <w:tcPr>
            <w:tcW w:w="20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C02AD4">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媒体渠道</w:t>
            </w:r>
          </w:p>
        </w:tc>
        <w:tc>
          <w:tcPr>
            <w:tcW w:w="4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0AE22">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textAlignment w:val="baseline"/>
              <w:rPr>
                <w:rStyle w:val="24"/>
                <w:rFonts w:hint="eastAsia"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赛事宣传整体策划及风险预警、指导、应对，多渠道推广</w:t>
            </w:r>
          </w:p>
        </w:tc>
      </w:tr>
      <w:tr w14:paraId="40190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1036" w:type="dxa"/>
            <w:vMerge w:val="continue"/>
            <w:tcBorders>
              <w:left w:val="single" w:color="000000" w:sz="4" w:space="0"/>
              <w:right w:val="single" w:color="000000" w:sz="4" w:space="0"/>
            </w:tcBorders>
            <w:shd w:val="clear" w:color="auto" w:fill="auto"/>
            <w:vAlign w:val="center"/>
          </w:tcPr>
          <w:p w14:paraId="28A8D89C">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eastAsia" w:ascii="宋体" w:hAnsi="宋体" w:eastAsia="宋体" w:cs="宋体"/>
                <w:color w:val="000000"/>
                <w:highlight w:val="none"/>
                <w:lang w:val="en-US" w:eastAsia="zh-CN"/>
              </w:rPr>
            </w:pPr>
          </w:p>
        </w:tc>
        <w:tc>
          <w:tcPr>
            <w:tcW w:w="2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25829">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eastAsia" w:ascii="宋体" w:hAnsi="宋体" w:eastAsia="宋体" w:cs="宋体"/>
                <w:color w:val="000000"/>
                <w:highlight w:val="none"/>
                <w:lang w:val="en-US" w:eastAsia="zh-CN"/>
              </w:rPr>
            </w:pPr>
          </w:p>
        </w:tc>
        <w:tc>
          <w:tcPr>
            <w:tcW w:w="4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B0710">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媒体平台渠道宣发，每个阶段发布宣传不低于5条，视频号宣传共计不低于10条。</w:t>
            </w:r>
          </w:p>
        </w:tc>
      </w:tr>
      <w:tr w14:paraId="514CF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8" w:hRule="atLeast"/>
          <w:jc w:val="center"/>
        </w:trPr>
        <w:tc>
          <w:tcPr>
            <w:tcW w:w="1036" w:type="dxa"/>
            <w:vMerge w:val="continue"/>
            <w:tcBorders>
              <w:left w:val="single" w:color="000000" w:sz="4" w:space="0"/>
              <w:bottom w:val="single" w:color="000000" w:sz="4" w:space="0"/>
              <w:right w:val="single" w:color="000000" w:sz="4" w:space="0"/>
            </w:tcBorders>
            <w:shd w:val="clear" w:color="auto" w:fill="auto"/>
            <w:vAlign w:val="center"/>
          </w:tcPr>
          <w:p w14:paraId="15C3F66F">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eastAsia" w:ascii="宋体" w:hAnsi="宋体" w:eastAsia="宋体" w:cs="宋体"/>
                <w:color w:val="000000"/>
                <w:highlight w:val="none"/>
                <w:lang w:val="en-US" w:eastAsia="zh-CN"/>
              </w:rPr>
            </w:pPr>
          </w:p>
        </w:tc>
        <w:tc>
          <w:tcPr>
            <w:tcW w:w="2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90C30">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eastAsia" w:ascii="宋体" w:hAnsi="宋体" w:eastAsia="宋体" w:cs="宋体"/>
                <w:color w:val="000000"/>
                <w:highlight w:val="none"/>
                <w:lang w:val="en-US" w:eastAsia="zh-CN"/>
              </w:rPr>
            </w:pPr>
          </w:p>
        </w:tc>
        <w:tc>
          <w:tcPr>
            <w:tcW w:w="4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EF784">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textAlignment w:val="baseline"/>
              <w:rPr>
                <w:rStyle w:val="24"/>
                <w:rFonts w:hint="eastAsia"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1.不少于6所高校广告投放及海报投放</w:t>
            </w:r>
            <w:r>
              <w:rPr>
                <w:rStyle w:val="24"/>
                <w:rFonts w:hint="eastAsia" w:ascii="宋体" w:hAnsi="宋体" w:eastAsia="宋体" w:cs="宋体"/>
                <w:color w:val="000000"/>
                <w:highlight w:val="none"/>
                <w:lang w:val="en-US" w:eastAsia="zh-CN"/>
              </w:rPr>
              <w:br w:type="textWrapping"/>
            </w:r>
            <w:r>
              <w:rPr>
                <w:rStyle w:val="24"/>
                <w:rFonts w:hint="eastAsia" w:ascii="宋体" w:hAnsi="宋体" w:eastAsia="宋体" w:cs="宋体"/>
                <w:color w:val="000000"/>
                <w:highlight w:val="none"/>
                <w:lang w:val="en-US" w:eastAsia="zh-CN"/>
              </w:rPr>
              <w:t>2.不少于6所高校媒体宣传推广（根据学校实际情况进行）</w:t>
            </w:r>
          </w:p>
        </w:tc>
      </w:tr>
      <w:tr w14:paraId="0B3B7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4" w:hRule="atLeast"/>
          <w:jc w:val="center"/>
        </w:trPr>
        <w:tc>
          <w:tcPr>
            <w:tcW w:w="1036" w:type="dxa"/>
            <w:tcBorders>
              <w:top w:val="nil"/>
              <w:left w:val="single" w:color="000000" w:sz="4" w:space="0"/>
              <w:bottom w:val="single" w:color="000000" w:sz="4" w:space="0"/>
              <w:right w:val="single" w:color="000000" w:sz="4" w:space="0"/>
            </w:tcBorders>
            <w:shd w:val="clear" w:color="auto" w:fill="auto"/>
            <w:vAlign w:val="center"/>
          </w:tcPr>
          <w:p w14:paraId="307ADFB0">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3</w:t>
            </w:r>
          </w:p>
        </w:tc>
        <w:tc>
          <w:tcPr>
            <w:tcW w:w="2028" w:type="dxa"/>
            <w:tcBorders>
              <w:top w:val="nil"/>
              <w:left w:val="single" w:color="000000" w:sz="4" w:space="0"/>
              <w:bottom w:val="single" w:color="000000" w:sz="4" w:space="0"/>
              <w:right w:val="single" w:color="000000" w:sz="4" w:space="0"/>
            </w:tcBorders>
            <w:shd w:val="clear" w:color="auto" w:fill="auto"/>
            <w:vAlign w:val="center"/>
          </w:tcPr>
          <w:p w14:paraId="5B533929">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eastAsia"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赛事组织</w:t>
            </w:r>
          </w:p>
        </w:tc>
        <w:tc>
          <w:tcPr>
            <w:tcW w:w="4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E849A">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1.赛事组织管理服务</w:t>
            </w:r>
            <w:r>
              <w:rPr>
                <w:rStyle w:val="24"/>
                <w:rFonts w:hint="eastAsia" w:ascii="宋体" w:hAnsi="宋体" w:eastAsia="宋体" w:cs="宋体"/>
                <w:color w:val="000000"/>
                <w:highlight w:val="none"/>
                <w:lang w:val="en-US" w:eastAsia="zh-CN"/>
              </w:rPr>
              <w:br w:type="textWrapping"/>
            </w:r>
            <w:r>
              <w:rPr>
                <w:rStyle w:val="24"/>
                <w:rFonts w:hint="eastAsia" w:ascii="宋体" w:hAnsi="宋体" w:eastAsia="宋体" w:cs="宋体"/>
                <w:color w:val="000000"/>
                <w:highlight w:val="none"/>
                <w:lang w:val="en-US" w:eastAsia="zh-CN"/>
              </w:rPr>
              <w:t>2.决赛现场布置</w:t>
            </w:r>
            <w:r>
              <w:rPr>
                <w:rStyle w:val="24"/>
                <w:rFonts w:hint="eastAsia" w:ascii="宋体" w:hAnsi="宋体" w:eastAsia="宋体" w:cs="宋体"/>
                <w:color w:val="000000"/>
                <w:highlight w:val="none"/>
                <w:lang w:val="en-US" w:eastAsia="zh-CN"/>
              </w:rPr>
              <w:br w:type="textWrapping"/>
            </w:r>
            <w:r>
              <w:rPr>
                <w:rStyle w:val="24"/>
                <w:rFonts w:hint="eastAsia" w:ascii="宋体" w:hAnsi="宋体" w:eastAsia="宋体" w:cs="宋体"/>
                <w:color w:val="000000"/>
                <w:highlight w:val="none"/>
                <w:lang w:val="en-US" w:eastAsia="zh-CN"/>
              </w:rPr>
              <w:t>3.赛事主持1人</w:t>
            </w:r>
            <w:r>
              <w:rPr>
                <w:rStyle w:val="24"/>
                <w:rFonts w:hint="eastAsia" w:ascii="宋体" w:hAnsi="宋体" w:eastAsia="宋体" w:cs="宋体"/>
                <w:color w:val="000000"/>
                <w:highlight w:val="none"/>
                <w:lang w:val="en-US" w:eastAsia="zh-CN"/>
              </w:rPr>
              <w:br w:type="textWrapping"/>
            </w:r>
            <w:r>
              <w:rPr>
                <w:rStyle w:val="24"/>
                <w:rFonts w:hint="eastAsia" w:ascii="宋体" w:hAnsi="宋体" w:eastAsia="宋体" w:cs="宋体"/>
                <w:color w:val="000000"/>
                <w:highlight w:val="none"/>
                <w:lang w:val="en-US" w:eastAsia="zh-CN"/>
              </w:rPr>
              <w:t>4.物料采购（根据决赛情况采购奖杯、奖牌、证书等）</w:t>
            </w:r>
            <w:r>
              <w:rPr>
                <w:rStyle w:val="24"/>
                <w:rFonts w:hint="eastAsia" w:ascii="宋体" w:hAnsi="宋体" w:eastAsia="宋体" w:cs="宋体"/>
                <w:color w:val="000000"/>
                <w:highlight w:val="none"/>
                <w:lang w:val="en-US" w:eastAsia="zh-CN"/>
              </w:rPr>
              <w:br w:type="textWrapping"/>
            </w:r>
            <w:r>
              <w:rPr>
                <w:rStyle w:val="24"/>
                <w:rFonts w:hint="eastAsia" w:ascii="宋体" w:hAnsi="宋体" w:eastAsia="宋体" w:cs="宋体"/>
                <w:color w:val="000000"/>
                <w:highlight w:val="none"/>
                <w:lang w:val="en-US" w:eastAsia="zh-CN"/>
              </w:rPr>
              <w:t>5.评委组织</w:t>
            </w:r>
          </w:p>
        </w:tc>
      </w:tr>
      <w:tr w14:paraId="33D18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218BA">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4</w:t>
            </w:r>
          </w:p>
        </w:tc>
        <w:tc>
          <w:tcPr>
            <w:tcW w:w="2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FA738">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eastAsia"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大赛奖金</w:t>
            </w:r>
          </w:p>
        </w:tc>
        <w:tc>
          <w:tcPr>
            <w:tcW w:w="4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54753">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textAlignment w:val="baseline"/>
              <w:rPr>
                <w:rStyle w:val="24"/>
                <w:rFonts w:hint="eastAsia"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大赛决赛获奖选手奖金</w:t>
            </w:r>
          </w:p>
        </w:tc>
      </w:tr>
      <w:tr w14:paraId="1DE56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72178">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5</w:t>
            </w:r>
          </w:p>
        </w:tc>
        <w:tc>
          <w:tcPr>
            <w:tcW w:w="2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FD758">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课程定制</w:t>
            </w:r>
          </w:p>
        </w:tc>
        <w:tc>
          <w:tcPr>
            <w:tcW w:w="4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EC618">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定制亚马逊开店及产品上架等课程服务</w:t>
            </w:r>
          </w:p>
        </w:tc>
      </w:tr>
      <w:tr w14:paraId="6851E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9" w:hRule="atLeast"/>
          <w:jc w:val="center"/>
        </w:trPr>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1F359">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6</w:t>
            </w:r>
          </w:p>
        </w:tc>
        <w:tc>
          <w:tcPr>
            <w:tcW w:w="2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46610">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开店服务</w:t>
            </w:r>
          </w:p>
        </w:tc>
        <w:tc>
          <w:tcPr>
            <w:tcW w:w="4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7A198">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不少于20个亚马逊新开店铺</w:t>
            </w:r>
          </w:p>
        </w:tc>
      </w:tr>
      <w:tr w14:paraId="6BDFE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jc w:val="center"/>
        </w:trPr>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8BE0B">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default"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7</w:t>
            </w:r>
          </w:p>
        </w:tc>
        <w:tc>
          <w:tcPr>
            <w:tcW w:w="2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61651">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jc w:val="center"/>
              <w:textAlignment w:val="baseline"/>
              <w:rPr>
                <w:rStyle w:val="24"/>
                <w:rFonts w:hint="eastAsia"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公证</w:t>
            </w:r>
          </w:p>
        </w:tc>
        <w:tc>
          <w:tcPr>
            <w:tcW w:w="4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61766">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440" w:lineRule="exact"/>
              <w:ind w:left="0" w:right="0" w:firstLine="0" w:firstLineChars="0"/>
              <w:textAlignment w:val="baseline"/>
              <w:rPr>
                <w:rStyle w:val="24"/>
                <w:rFonts w:hint="eastAsia" w:ascii="宋体" w:hAnsi="宋体" w:eastAsia="宋体" w:cs="宋体"/>
                <w:color w:val="000000"/>
                <w:highlight w:val="none"/>
                <w:lang w:val="en-US" w:eastAsia="zh-CN"/>
              </w:rPr>
            </w:pPr>
            <w:r>
              <w:rPr>
                <w:rStyle w:val="24"/>
                <w:rFonts w:hint="eastAsia" w:ascii="宋体" w:hAnsi="宋体" w:eastAsia="宋体" w:cs="宋体"/>
                <w:color w:val="000000"/>
                <w:highlight w:val="none"/>
                <w:lang w:val="en-US" w:eastAsia="zh-CN"/>
              </w:rPr>
              <w:t>具有公证机构执业证书的公证机构以及不少于2名的持由司法行政部门颁发的公证员执业资格证书并出具公证书交由采购人备案</w:t>
            </w:r>
          </w:p>
        </w:tc>
      </w:tr>
    </w:tbl>
    <w:p w14:paraId="1D5A5F74">
      <w:pPr>
        <w:keepNext w:val="0"/>
        <w:keepLines w:val="0"/>
        <w:pageBreakBefore w:val="0"/>
        <w:widowControl w:val="0"/>
        <w:numPr>
          <w:ilvl w:val="0"/>
          <w:numId w:val="0"/>
        </w:numPr>
        <w:kinsoku/>
        <w:wordWrap/>
        <w:overflowPunct/>
        <w:topLinePunct w:val="0"/>
        <w:autoSpaceDE/>
        <w:autoSpaceDN/>
        <w:bidi w:val="0"/>
        <w:adjustRightInd/>
        <w:snapToGrid/>
        <w:spacing w:line="560" w:lineRule="exact"/>
        <w:rPr>
          <w:rFonts w:hint="eastAsia" w:ascii="Times New Roman Regular" w:hAnsi="Times New Roman Regular" w:eastAsia="仿宋_GB2312" w:cs="Times New Roman Regular"/>
          <w:kern w:val="2"/>
          <w:sz w:val="32"/>
          <w:szCs w:val="32"/>
          <w:lang w:val="en-US" w:eastAsia="zh-CN"/>
        </w:rPr>
      </w:pPr>
    </w:p>
    <w:p w14:paraId="232AA04C">
      <w:pPr>
        <w:pStyle w:val="4"/>
        <w:spacing w:before="240" w:after="240"/>
        <w:rPr>
          <w:rFonts w:ascii="宋体" w:hAnsi="宋体" w:eastAsia="宋体" w:cs="宋体"/>
          <w:highlight w:val="none"/>
        </w:rPr>
      </w:pPr>
      <w:bookmarkStart w:id="29" w:name="_Toc15329"/>
      <w:r>
        <w:rPr>
          <w:rFonts w:hint="eastAsia" w:ascii="宋体" w:hAnsi="宋体" w:eastAsia="宋体" w:cs="宋体"/>
          <w:sz w:val="30"/>
          <w:szCs w:val="30"/>
          <w:highlight w:val="none"/>
        </w:rPr>
        <w:t>第二节 商务要求</w:t>
      </w:r>
      <w:bookmarkEnd w:id="27"/>
      <w:bookmarkEnd w:id="29"/>
    </w:p>
    <w:p w14:paraId="4F9CE9AF">
      <w:pPr>
        <w:ind w:firstLine="482"/>
        <w:rPr>
          <w:rFonts w:ascii="宋体" w:hAnsi="宋体" w:eastAsia="宋体" w:cs="宋体"/>
          <w:b/>
          <w:color w:val="000000"/>
          <w:highlight w:val="none"/>
        </w:rPr>
      </w:pPr>
      <w:r>
        <w:rPr>
          <w:rFonts w:hint="eastAsia" w:ascii="宋体" w:hAnsi="宋体" w:eastAsia="宋体" w:cs="宋体"/>
          <w:b/>
          <w:color w:val="000000"/>
          <w:highlight w:val="none"/>
        </w:rPr>
        <w:t>一、服务期及服务地点</w:t>
      </w:r>
    </w:p>
    <w:p w14:paraId="436F669F">
      <w:pPr>
        <w:pStyle w:val="37"/>
        <w:adjustRightInd w:val="0"/>
        <w:snapToGrid w:val="0"/>
        <w:spacing w:line="360" w:lineRule="auto"/>
        <w:ind w:firstLine="480"/>
        <w:rPr>
          <w:rFonts w:ascii="宋体" w:hAnsi="宋体" w:cs="宋体"/>
          <w:bCs/>
          <w:color w:val="000000"/>
          <w:sz w:val="24"/>
          <w:szCs w:val="24"/>
          <w:highlight w:val="none"/>
        </w:rPr>
      </w:pPr>
      <w:r>
        <w:rPr>
          <w:rFonts w:hint="eastAsia" w:ascii="宋体" w:hAnsi="宋体" w:cs="宋体"/>
          <w:bCs/>
          <w:color w:val="000000"/>
          <w:sz w:val="24"/>
          <w:szCs w:val="24"/>
          <w:highlight w:val="none"/>
        </w:rPr>
        <w:t>服务期：合同签订之日起至</w:t>
      </w:r>
      <w:r>
        <w:rPr>
          <w:rFonts w:hint="eastAsia" w:ascii="宋体" w:hAnsi="宋体" w:cs="宋体"/>
          <w:bCs/>
          <w:color w:val="000000"/>
          <w:sz w:val="24"/>
          <w:szCs w:val="24"/>
          <w:highlight w:val="none"/>
          <w:lang w:val="en-US" w:eastAsia="zh-CN"/>
        </w:rPr>
        <w:t>活动结束</w:t>
      </w:r>
      <w:r>
        <w:rPr>
          <w:rFonts w:hint="eastAsia" w:ascii="宋体" w:hAnsi="宋体" w:cs="宋体"/>
          <w:bCs/>
          <w:color w:val="000000"/>
          <w:sz w:val="24"/>
          <w:szCs w:val="24"/>
          <w:highlight w:val="none"/>
        </w:rPr>
        <w:t>。</w:t>
      </w:r>
    </w:p>
    <w:p w14:paraId="74E9DD13">
      <w:pPr>
        <w:pStyle w:val="37"/>
        <w:adjustRightInd w:val="0"/>
        <w:snapToGrid w:val="0"/>
        <w:spacing w:line="360" w:lineRule="auto"/>
        <w:ind w:firstLine="480"/>
        <w:rPr>
          <w:rFonts w:ascii="宋体" w:hAnsi="宋体" w:cs="宋体"/>
          <w:bCs/>
          <w:color w:val="000000"/>
          <w:sz w:val="24"/>
          <w:szCs w:val="24"/>
          <w:highlight w:val="none"/>
        </w:rPr>
      </w:pPr>
      <w:r>
        <w:rPr>
          <w:rFonts w:hint="eastAsia" w:ascii="宋体" w:hAnsi="宋体" w:cs="宋体"/>
          <w:bCs/>
          <w:color w:val="000000"/>
          <w:sz w:val="24"/>
          <w:szCs w:val="24"/>
          <w:highlight w:val="none"/>
        </w:rPr>
        <w:t>服务地点：采购人指定地点。</w:t>
      </w:r>
    </w:p>
    <w:p w14:paraId="2DF30F9D">
      <w:pPr>
        <w:ind w:firstLine="482"/>
        <w:rPr>
          <w:rFonts w:ascii="宋体" w:hAnsi="宋体" w:eastAsia="宋体" w:cs="宋体"/>
          <w:b/>
          <w:color w:val="000000"/>
          <w:highlight w:val="none"/>
        </w:rPr>
      </w:pPr>
      <w:r>
        <w:rPr>
          <w:rFonts w:hint="eastAsia" w:ascii="宋体" w:hAnsi="宋体" w:eastAsia="宋体" w:cs="宋体"/>
          <w:b/>
          <w:color w:val="000000"/>
          <w:highlight w:val="none"/>
        </w:rPr>
        <w:t>二、验收标准、规范及方式</w:t>
      </w:r>
    </w:p>
    <w:p w14:paraId="03FB136A">
      <w:pPr>
        <w:ind w:firstLine="480"/>
        <w:rPr>
          <w:rFonts w:ascii="宋体" w:hAnsi="宋体" w:eastAsia="宋体" w:cs="宋体"/>
          <w:bCs/>
          <w:color w:val="000000"/>
          <w:highlight w:val="none"/>
        </w:rPr>
      </w:pPr>
      <w:r>
        <w:rPr>
          <w:rFonts w:hint="eastAsia" w:ascii="宋体" w:hAnsi="宋体" w:eastAsia="宋体" w:cs="宋体"/>
          <w:bCs/>
          <w:color w:val="000000"/>
          <w:highlight w:val="none"/>
        </w:rPr>
        <w:t>按国家现行规范和行业标准验收。</w:t>
      </w:r>
    </w:p>
    <w:p w14:paraId="156951DC">
      <w:pPr>
        <w:ind w:firstLine="482"/>
        <w:rPr>
          <w:rFonts w:ascii="宋体" w:hAnsi="宋体" w:eastAsia="宋体" w:cs="宋体"/>
          <w:b/>
          <w:color w:val="000000"/>
          <w:highlight w:val="none"/>
        </w:rPr>
      </w:pPr>
      <w:r>
        <w:rPr>
          <w:rFonts w:hint="eastAsia" w:ascii="宋体" w:hAnsi="宋体" w:eastAsia="宋体" w:cs="宋体"/>
          <w:b/>
          <w:color w:val="000000"/>
          <w:highlight w:val="none"/>
        </w:rPr>
        <w:t>三、付款方式</w:t>
      </w:r>
    </w:p>
    <w:p w14:paraId="71F8DCD6">
      <w:pPr>
        <w:ind w:firstLine="480"/>
        <w:rPr>
          <w:rFonts w:ascii="宋体" w:hAnsi="宋体" w:eastAsia="宋体" w:cs="宋体"/>
          <w:bCs/>
          <w:color w:val="000000"/>
          <w:highlight w:val="none"/>
        </w:rPr>
      </w:pPr>
      <w:r>
        <w:rPr>
          <w:rFonts w:hint="eastAsia" w:ascii="宋体" w:hAnsi="宋体" w:eastAsia="宋体" w:cs="宋体"/>
          <w:bCs/>
          <w:color w:val="000000"/>
          <w:highlight w:val="none"/>
          <w:lang w:val="en-US" w:eastAsia="zh-CN"/>
        </w:rPr>
        <w:t>签订合同时约定</w:t>
      </w:r>
      <w:r>
        <w:rPr>
          <w:rFonts w:hint="eastAsia" w:ascii="宋体" w:hAnsi="宋体" w:eastAsia="宋体" w:cs="宋体"/>
          <w:bCs/>
          <w:color w:val="000000"/>
          <w:highlight w:val="none"/>
        </w:rPr>
        <w:t>。</w:t>
      </w:r>
    </w:p>
    <w:p w14:paraId="77B1CD34">
      <w:pPr>
        <w:ind w:firstLine="482"/>
        <w:rPr>
          <w:rFonts w:ascii="宋体" w:hAnsi="宋体" w:eastAsia="宋体" w:cs="宋体"/>
          <w:b/>
          <w:strike w:val="0"/>
          <w:dstrike w:val="0"/>
          <w:color w:val="000000"/>
          <w:highlight w:val="none"/>
        </w:rPr>
      </w:pPr>
      <w:r>
        <w:rPr>
          <w:rFonts w:hint="eastAsia" w:ascii="宋体" w:hAnsi="宋体" w:eastAsia="宋体" w:cs="宋体"/>
          <w:b/>
          <w:strike w:val="0"/>
          <w:dstrike w:val="0"/>
          <w:color w:val="000000"/>
          <w:highlight w:val="none"/>
        </w:rPr>
        <w:t>四、履约保证金</w:t>
      </w:r>
    </w:p>
    <w:p w14:paraId="3789142D">
      <w:pPr>
        <w:ind w:firstLine="482"/>
        <w:rPr>
          <w:rFonts w:hint="eastAsia" w:ascii="宋体" w:hAnsi="宋体" w:eastAsia="宋体" w:cs="宋体"/>
          <w:b w:val="0"/>
          <w:bCs/>
          <w:color w:val="000000"/>
          <w:highlight w:val="none"/>
          <w:lang w:val="en-US" w:eastAsia="zh-CN"/>
        </w:rPr>
      </w:pPr>
      <w:r>
        <w:rPr>
          <w:rFonts w:hint="eastAsia" w:ascii="宋体" w:hAnsi="宋体" w:eastAsia="宋体" w:cs="宋体"/>
          <w:b w:val="0"/>
          <w:bCs/>
          <w:color w:val="000000"/>
          <w:highlight w:val="none"/>
          <w:lang w:val="en-US" w:eastAsia="zh-CN"/>
        </w:rPr>
        <w:t>无</w:t>
      </w:r>
    </w:p>
    <w:p w14:paraId="30AEC49E">
      <w:pPr>
        <w:ind w:firstLine="482"/>
        <w:rPr>
          <w:rFonts w:ascii="宋体" w:hAnsi="宋体" w:eastAsia="宋体" w:cs="宋体"/>
          <w:b/>
          <w:color w:val="000000"/>
          <w:highlight w:val="none"/>
        </w:rPr>
      </w:pPr>
      <w:r>
        <w:rPr>
          <w:rFonts w:hint="eastAsia" w:ascii="宋体" w:hAnsi="宋体" w:eastAsia="宋体" w:cs="宋体"/>
          <w:b/>
          <w:color w:val="000000"/>
          <w:highlight w:val="none"/>
        </w:rPr>
        <w:t>五、投标报价要求</w:t>
      </w:r>
    </w:p>
    <w:p w14:paraId="2CB3F0F2">
      <w:pPr>
        <w:ind w:firstLine="480"/>
        <w:rPr>
          <w:rFonts w:ascii="宋体" w:hAnsi="宋体" w:eastAsia="宋体" w:cs="宋体"/>
          <w:bCs/>
          <w:color w:val="000000"/>
          <w:highlight w:val="none"/>
        </w:rPr>
      </w:pPr>
      <w:r>
        <w:rPr>
          <w:rFonts w:hint="eastAsia" w:ascii="宋体" w:hAnsi="宋体" w:eastAsia="宋体" w:cs="宋体"/>
          <w:color w:val="000000"/>
          <w:highlight w:val="none"/>
        </w:rPr>
        <w:t>总价包干，自行报价</w:t>
      </w:r>
      <w:r>
        <w:rPr>
          <w:rFonts w:hint="eastAsia" w:ascii="宋体" w:hAnsi="宋体" w:eastAsia="宋体" w:cs="宋体"/>
          <w:bCs/>
          <w:color w:val="000000"/>
          <w:highlight w:val="none"/>
        </w:rPr>
        <w:t>。</w:t>
      </w:r>
    </w:p>
    <w:p w14:paraId="16EB7287">
      <w:pPr>
        <w:ind w:firstLine="482"/>
        <w:rPr>
          <w:rFonts w:ascii="宋体" w:hAnsi="宋体" w:eastAsia="宋体" w:cs="宋体"/>
          <w:b/>
          <w:color w:val="000000"/>
          <w:highlight w:val="none"/>
        </w:rPr>
      </w:pPr>
      <w:r>
        <w:rPr>
          <w:rFonts w:hint="eastAsia" w:ascii="宋体" w:hAnsi="宋体" w:eastAsia="宋体" w:cs="宋体"/>
          <w:b/>
          <w:color w:val="000000"/>
          <w:highlight w:val="none"/>
        </w:rPr>
        <w:t>六、保密协议</w:t>
      </w:r>
    </w:p>
    <w:p w14:paraId="54A60E01">
      <w:pPr>
        <w:pStyle w:val="37"/>
        <w:adjustRightInd w:val="0"/>
        <w:snapToGrid w:val="0"/>
        <w:spacing w:line="360" w:lineRule="auto"/>
        <w:ind w:firstLine="480"/>
        <w:rPr>
          <w:rFonts w:ascii="宋体" w:hAnsi="宋体" w:cs="宋体"/>
          <w:bCs/>
          <w:color w:val="000000"/>
          <w:sz w:val="24"/>
          <w:szCs w:val="24"/>
          <w:highlight w:val="none"/>
        </w:rPr>
      </w:pPr>
      <w:r>
        <w:rPr>
          <w:rFonts w:hint="eastAsia" w:ascii="宋体" w:hAnsi="宋体" w:cs="宋体"/>
          <w:bCs/>
          <w:color w:val="000000"/>
          <w:sz w:val="24"/>
          <w:szCs w:val="24"/>
          <w:highlight w:val="none"/>
        </w:rPr>
        <w:t>供应商须承诺：成交供应商对在合作过程中接触到的采购人的任何资料、文件、数据（无论是否纸质文档）等一切载体所载明的信息，负有严格的保密义务。未经采购人书面同意，成交供应商不得以任何方式向任何第三方提供或透露，违反保密义务给采购人造成损失的，成交供应商应负责赔偿。（承诺函格式自拟）</w:t>
      </w:r>
    </w:p>
    <w:p w14:paraId="01472DE7">
      <w:pPr>
        <w:ind w:firstLine="482"/>
        <w:rPr>
          <w:rFonts w:ascii="宋体" w:hAnsi="宋体" w:eastAsia="宋体" w:cs="宋体"/>
          <w:b/>
          <w:color w:val="000000"/>
          <w:highlight w:val="none"/>
        </w:rPr>
      </w:pPr>
      <w:r>
        <w:rPr>
          <w:rFonts w:hint="eastAsia" w:ascii="宋体" w:hAnsi="宋体" w:eastAsia="宋体" w:cs="宋体"/>
          <w:b/>
          <w:color w:val="000000"/>
          <w:highlight w:val="none"/>
        </w:rPr>
        <w:t>七、投标有效期</w:t>
      </w:r>
    </w:p>
    <w:p w14:paraId="5FAAC0C8">
      <w:pPr>
        <w:pStyle w:val="37"/>
        <w:adjustRightInd w:val="0"/>
        <w:snapToGrid w:val="0"/>
        <w:spacing w:line="360" w:lineRule="auto"/>
        <w:ind w:firstLine="480"/>
        <w:rPr>
          <w:rFonts w:ascii="宋体" w:hAnsi="宋体" w:cs="宋体"/>
          <w:bCs/>
          <w:color w:val="000000"/>
          <w:sz w:val="24"/>
          <w:szCs w:val="24"/>
          <w:highlight w:val="none"/>
        </w:rPr>
      </w:pPr>
      <w:r>
        <w:rPr>
          <w:rFonts w:hint="eastAsia" w:ascii="宋体" w:hAnsi="宋体" w:cs="宋体"/>
          <w:bCs/>
          <w:color w:val="000000"/>
          <w:sz w:val="24"/>
          <w:szCs w:val="24"/>
          <w:highlight w:val="none"/>
        </w:rPr>
        <w:t>投标截止日后90日历天。</w:t>
      </w:r>
    </w:p>
    <w:p w14:paraId="7B808183">
      <w:pPr>
        <w:ind w:firstLine="480"/>
        <w:rPr>
          <w:rFonts w:ascii="宋体" w:hAnsi="宋体" w:eastAsia="宋体" w:cs="宋体"/>
          <w:highlight w:val="none"/>
        </w:rPr>
      </w:pPr>
    </w:p>
    <w:p w14:paraId="0006D7D5">
      <w:pPr>
        <w:ind w:firstLine="482"/>
        <w:rPr>
          <w:rFonts w:ascii="宋体" w:hAnsi="宋体" w:eastAsia="宋体" w:cs="宋体"/>
          <w:b/>
          <w:highlight w:val="none"/>
        </w:rPr>
      </w:pPr>
      <w:r>
        <w:rPr>
          <w:rFonts w:ascii="宋体" w:hAnsi="宋体" w:eastAsia="宋体" w:cs="宋体"/>
          <w:b/>
          <w:highlight w:val="none"/>
        </w:rPr>
        <w:br w:type="page"/>
      </w:r>
    </w:p>
    <w:p w14:paraId="10279078">
      <w:pPr>
        <w:ind w:firstLine="0" w:firstLineChars="0"/>
        <w:rPr>
          <w:rFonts w:ascii="宋体" w:hAnsi="宋体" w:eastAsia="宋体" w:cs="宋体"/>
          <w:b/>
          <w:highlight w:val="none"/>
        </w:rPr>
      </w:pPr>
    </w:p>
    <w:p w14:paraId="4048530D">
      <w:pPr>
        <w:pStyle w:val="4"/>
        <w:spacing w:before="240" w:after="240"/>
        <w:rPr>
          <w:rFonts w:ascii="宋体" w:hAnsi="宋体" w:eastAsia="宋体" w:cs="宋体"/>
          <w:highlight w:val="none"/>
        </w:rPr>
      </w:pPr>
      <w:bookmarkStart w:id="30" w:name="_Toc407182668"/>
      <w:bookmarkStart w:id="31" w:name="_Toc31329"/>
      <w:r>
        <w:rPr>
          <w:rFonts w:hint="eastAsia" w:ascii="宋体" w:hAnsi="宋体" w:eastAsia="宋体" w:cs="宋体"/>
          <w:sz w:val="30"/>
          <w:szCs w:val="30"/>
          <w:highlight w:val="none"/>
        </w:rPr>
        <w:t>第三节 图纸附件</w:t>
      </w:r>
      <w:bookmarkEnd w:id="30"/>
      <w:bookmarkEnd w:id="31"/>
    </w:p>
    <w:p w14:paraId="61E2BDC2">
      <w:pPr>
        <w:spacing w:before="240" w:beforeLines="100" w:after="120" w:afterLines="50"/>
        <w:ind w:firstLine="480"/>
        <w:rPr>
          <w:rFonts w:ascii="宋体" w:hAnsi="宋体" w:eastAsia="宋体" w:cs="宋体"/>
          <w:highlight w:val="none"/>
        </w:rPr>
      </w:pPr>
      <w:r>
        <w:rPr>
          <w:rFonts w:hint="eastAsia" w:ascii="宋体" w:hAnsi="宋体" w:eastAsia="宋体" w:cs="宋体"/>
          <w:highlight w:val="none"/>
        </w:rPr>
        <w:t>无。</w:t>
      </w:r>
    </w:p>
    <w:p w14:paraId="3D644694">
      <w:pPr>
        <w:spacing w:before="240" w:beforeLines="100" w:after="120" w:afterLines="50"/>
        <w:ind w:firstLine="480"/>
        <w:jc w:val="center"/>
        <w:rPr>
          <w:rFonts w:ascii="宋体" w:hAnsi="宋体" w:eastAsia="宋体" w:cs="宋体"/>
          <w:highlight w:val="none"/>
        </w:rPr>
      </w:pPr>
    </w:p>
    <w:p w14:paraId="027BA05A">
      <w:pPr>
        <w:ind w:firstLine="480"/>
        <w:rPr>
          <w:highlight w:val="none"/>
        </w:rPr>
        <w:sectPr>
          <w:pgSz w:w="11907" w:h="16840"/>
          <w:pgMar w:top="1304" w:right="1588" w:bottom="1304" w:left="1588" w:header="720" w:footer="720" w:gutter="0"/>
          <w:cols w:space="425" w:num="1"/>
          <w:docGrid w:linePitch="285" w:charSpace="0"/>
        </w:sectPr>
      </w:pPr>
    </w:p>
    <w:p w14:paraId="3706EA0A">
      <w:pPr>
        <w:pStyle w:val="3"/>
        <w:spacing w:before="120" w:after="120"/>
        <w:rPr>
          <w:rFonts w:ascii="宋体" w:hAnsi="宋体" w:eastAsia="宋体" w:cs="宋体"/>
          <w:sz w:val="30"/>
          <w:szCs w:val="30"/>
          <w:highlight w:val="none"/>
        </w:rPr>
      </w:pPr>
      <w:bookmarkStart w:id="32" w:name="_Toc407169877"/>
      <w:bookmarkStart w:id="33" w:name="_Toc407182669"/>
      <w:bookmarkStart w:id="34" w:name="_Toc21062"/>
      <w:r>
        <w:rPr>
          <w:rFonts w:hint="eastAsia" w:ascii="宋体" w:hAnsi="宋体" w:eastAsia="宋体" w:cs="宋体"/>
          <w:sz w:val="30"/>
          <w:szCs w:val="30"/>
          <w:highlight w:val="none"/>
        </w:rPr>
        <w:t>第三章 评标办法</w:t>
      </w:r>
      <w:bookmarkEnd w:id="32"/>
      <w:bookmarkEnd w:id="33"/>
      <w:r>
        <w:rPr>
          <w:rFonts w:hint="eastAsia" w:ascii="宋体" w:hAnsi="宋体" w:eastAsia="宋体" w:cs="宋体"/>
          <w:sz w:val="30"/>
          <w:szCs w:val="30"/>
          <w:highlight w:val="none"/>
        </w:rPr>
        <w:t>及评分标准</w:t>
      </w:r>
      <w:bookmarkEnd w:id="34"/>
    </w:p>
    <w:p w14:paraId="7650328A">
      <w:pPr>
        <w:pStyle w:val="4"/>
        <w:spacing w:before="240" w:after="240"/>
        <w:rPr>
          <w:rFonts w:ascii="宋体" w:hAnsi="宋体" w:eastAsia="宋体" w:cs="宋体"/>
          <w:highlight w:val="none"/>
        </w:rPr>
      </w:pPr>
      <w:bookmarkStart w:id="35" w:name="_Toc407182670"/>
      <w:bookmarkStart w:id="36" w:name="_Toc2268"/>
      <w:r>
        <w:rPr>
          <w:rFonts w:hint="eastAsia" w:ascii="宋体" w:hAnsi="宋体" w:eastAsia="宋体" w:cs="宋体"/>
          <w:sz w:val="30"/>
          <w:szCs w:val="30"/>
          <w:highlight w:val="none"/>
        </w:rPr>
        <w:t>第一节 评标办法</w:t>
      </w:r>
      <w:bookmarkEnd w:id="35"/>
      <w:bookmarkEnd w:id="36"/>
    </w:p>
    <w:p w14:paraId="0E93F0A6">
      <w:pPr>
        <w:ind w:firstLine="424" w:firstLineChars="177"/>
        <w:rPr>
          <w:rStyle w:val="24"/>
          <w:rFonts w:ascii="宋体" w:hAnsi="宋体" w:eastAsia="宋体" w:cs="宋体"/>
          <w:highlight w:val="none"/>
        </w:rPr>
      </w:pPr>
      <w:r>
        <w:rPr>
          <w:rStyle w:val="24"/>
          <w:rFonts w:hint="eastAsia" w:ascii="宋体" w:hAnsi="宋体" w:eastAsia="宋体" w:cs="宋体"/>
          <w:highlight w:val="none"/>
        </w:rPr>
        <w:t>一、评标办法</w:t>
      </w:r>
    </w:p>
    <w:p w14:paraId="7F2D34BC">
      <w:pPr>
        <w:ind w:firstLine="480"/>
        <w:rPr>
          <w:rFonts w:ascii="宋体" w:hAnsi="宋体" w:eastAsia="宋体" w:cs="宋体"/>
          <w:highlight w:val="none"/>
        </w:rPr>
      </w:pPr>
      <w:r>
        <w:rPr>
          <w:rFonts w:hint="eastAsia" w:ascii="宋体" w:hAnsi="宋体" w:eastAsia="宋体" w:cs="宋体"/>
          <w:highlight w:val="none"/>
        </w:rPr>
        <w:t>本项目采用</w:t>
      </w:r>
      <w:r>
        <w:rPr>
          <w:rFonts w:hint="eastAsia" w:ascii="宋体" w:hAnsi="宋体" w:eastAsia="宋体" w:cs="宋体"/>
          <w:highlight w:val="none"/>
          <w:u w:val="single"/>
        </w:rPr>
        <w:t xml:space="preserve">  综合评分法  </w:t>
      </w:r>
      <w:r>
        <w:rPr>
          <w:rFonts w:hint="eastAsia" w:ascii="宋体" w:hAnsi="宋体" w:eastAsia="宋体" w:cs="宋体"/>
          <w:highlight w:val="none"/>
        </w:rPr>
        <w:t>进行评审。</w:t>
      </w:r>
    </w:p>
    <w:p w14:paraId="01F7B768">
      <w:pPr>
        <w:ind w:firstLine="480"/>
        <w:rPr>
          <w:rFonts w:ascii="宋体" w:hAnsi="宋体" w:eastAsia="宋体" w:cs="宋体"/>
          <w:highlight w:val="none"/>
        </w:rPr>
      </w:pPr>
      <w:r>
        <w:rPr>
          <w:rFonts w:hint="eastAsia" w:ascii="宋体" w:hAnsi="宋体" w:eastAsia="宋体" w:cs="宋体"/>
          <w:highlight w:val="none"/>
        </w:rPr>
        <w:t>综合评分法，是指在满足</w:t>
      </w:r>
      <w:r>
        <w:rPr>
          <w:highlight w:val="none"/>
        </w:rPr>
        <w:fldChar w:fldCharType="begin"/>
      </w:r>
      <w:r>
        <w:rPr>
          <w:highlight w:val="none"/>
        </w:rPr>
        <w:instrText xml:space="preserve"> HYPERLINK "http://www.baidu.com/s?wd=%E6%8B%9B%E6%A0%87%E6%96%87%E4%BB%B6&amp;hl_tag=textlink&amp;tn=SE_hldp01350_v6v6zkg6" \t "_blank" </w:instrText>
      </w:r>
      <w:r>
        <w:rPr>
          <w:highlight w:val="none"/>
        </w:rPr>
        <w:fldChar w:fldCharType="separate"/>
      </w:r>
      <w:r>
        <w:rPr>
          <w:rStyle w:val="26"/>
          <w:rFonts w:hint="eastAsia" w:ascii="宋体" w:hAnsi="宋体" w:eastAsia="宋体" w:cs="宋体"/>
          <w:color w:val="auto"/>
          <w:highlight w:val="none"/>
          <w:u w:val="none"/>
        </w:rPr>
        <w:t>采购文件</w:t>
      </w:r>
      <w:r>
        <w:rPr>
          <w:rStyle w:val="26"/>
          <w:rFonts w:hint="eastAsia" w:ascii="宋体" w:hAnsi="宋体" w:eastAsia="宋体" w:cs="宋体"/>
          <w:color w:val="auto"/>
          <w:highlight w:val="none"/>
          <w:u w:val="none"/>
        </w:rPr>
        <w:fldChar w:fldCharType="end"/>
      </w:r>
      <w:r>
        <w:rPr>
          <w:rFonts w:hint="eastAsia" w:ascii="宋体" w:hAnsi="宋体" w:eastAsia="宋体" w:cs="宋体"/>
          <w:highlight w:val="none"/>
        </w:rPr>
        <w:t>实质性要求的前提下，评标专家按照</w:t>
      </w:r>
      <w:r>
        <w:rPr>
          <w:highlight w:val="none"/>
        </w:rPr>
        <w:fldChar w:fldCharType="begin"/>
      </w:r>
      <w:r>
        <w:rPr>
          <w:highlight w:val="none"/>
        </w:rPr>
        <w:instrText xml:space="preserve"> HYPERLINK "http://www.baidu.com/s?wd=%E6%8B%9B%E6%A0%87%E6%96%87%E4%BB%B6&amp;hl_tag=textlink&amp;tn=SE_hldp01350_v6v6zkg6" \t "_blank" </w:instrText>
      </w:r>
      <w:r>
        <w:rPr>
          <w:highlight w:val="none"/>
        </w:rPr>
        <w:fldChar w:fldCharType="separate"/>
      </w:r>
      <w:r>
        <w:rPr>
          <w:rFonts w:hint="eastAsia" w:ascii="宋体" w:hAnsi="宋体" w:eastAsia="宋体" w:cs="宋体"/>
          <w:highlight w:val="none"/>
        </w:rPr>
        <w:t>采购文件</w:t>
      </w:r>
      <w:r>
        <w:rPr>
          <w:rFonts w:hint="eastAsia" w:ascii="宋体" w:hAnsi="宋体" w:eastAsia="宋体" w:cs="宋体"/>
          <w:highlight w:val="none"/>
        </w:rPr>
        <w:fldChar w:fldCharType="end"/>
      </w:r>
      <w:r>
        <w:rPr>
          <w:rFonts w:hint="eastAsia" w:ascii="宋体" w:hAnsi="宋体" w:eastAsia="宋体" w:cs="宋体"/>
          <w:highlight w:val="none"/>
        </w:rPr>
        <w:t>中规定的各项评审因素及其分值进行综合评分后，以评分从高到低的顺序推荐1至3家供应商作为中标候选供应商的评标方法。</w:t>
      </w:r>
    </w:p>
    <w:p w14:paraId="28B5FEC4">
      <w:pPr>
        <w:ind w:firstLine="424" w:firstLineChars="177"/>
        <w:rPr>
          <w:rFonts w:ascii="宋体" w:hAnsi="宋体" w:eastAsia="宋体" w:cs="宋体"/>
          <w:bCs/>
          <w:highlight w:val="none"/>
        </w:rPr>
      </w:pPr>
      <w:r>
        <w:rPr>
          <w:rStyle w:val="24"/>
          <w:rFonts w:hint="eastAsia" w:ascii="宋体" w:hAnsi="宋体" w:eastAsia="宋体" w:cs="宋体"/>
          <w:highlight w:val="none"/>
        </w:rPr>
        <w:t>二、</w:t>
      </w:r>
      <w:r>
        <w:rPr>
          <w:rFonts w:hint="eastAsia" w:ascii="宋体" w:hAnsi="宋体" w:eastAsia="宋体" w:cs="宋体"/>
          <w:bCs/>
          <w:highlight w:val="none"/>
        </w:rPr>
        <w:t>评分因素</w:t>
      </w:r>
    </w:p>
    <w:p w14:paraId="1D58A91E">
      <w:pPr>
        <w:ind w:firstLine="480"/>
        <w:rPr>
          <w:rFonts w:ascii="宋体" w:hAnsi="宋体" w:eastAsia="宋体" w:cs="宋体"/>
          <w:highlight w:val="none"/>
        </w:rPr>
      </w:pPr>
      <w:r>
        <w:rPr>
          <w:rFonts w:hint="eastAsia" w:ascii="宋体" w:hAnsi="宋体" w:eastAsia="宋体" w:cs="宋体"/>
          <w:highlight w:val="none"/>
        </w:rPr>
        <w:t>评分的主要因素分为价格因素、技术因素和商务因素。评分因素详见评分表。评标分值保留至两位小数。评标时，评标专家依照评分表对每个有效供应商的竞争性磋商响应文件进行独立评审、打分。</w:t>
      </w:r>
    </w:p>
    <w:p w14:paraId="5781D045">
      <w:pPr>
        <w:ind w:firstLine="480"/>
        <w:rPr>
          <w:rFonts w:ascii="宋体" w:hAnsi="宋体" w:eastAsia="宋体" w:cs="宋体"/>
          <w:highlight w:val="none"/>
        </w:rPr>
      </w:pPr>
      <w:r>
        <w:rPr>
          <w:rFonts w:hint="eastAsia" w:ascii="宋体" w:hAnsi="宋体" w:eastAsia="宋体" w:cs="宋体"/>
          <w:highlight w:val="none"/>
        </w:rPr>
        <w:t>三、评分标准</w:t>
      </w:r>
    </w:p>
    <w:p w14:paraId="3B4D1C2B">
      <w:pPr>
        <w:spacing w:before="240" w:beforeLines="100" w:after="120" w:afterLines="50"/>
        <w:ind w:firstLine="480"/>
        <w:rPr>
          <w:rFonts w:ascii="宋体" w:hAnsi="宋体" w:eastAsia="宋体" w:cs="宋体"/>
          <w:highlight w:val="none"/>
        </w:rPr>
      </w:pPr>
      <w:r>
        <w:rPr>
          <w:rFonts w:hint="eastAsia" w:ascii="宋体" w:hAnsi="宋体" w:eastAsia="宋体" w:cs="宋体"/>
          <w:highlight w:val="none"/>
        </w:rPr>
        <w:t>1.初步审查表</w:t>
      </w:r>
    </w:p>
    <w:p w14:paraId="60F3F869">
      <w:pPr>
        <w:spacing w:before="240" w:beforeLines="100" w:after="120" w:afterLines="50"/>
        <w:ind w:firstLine="480"/>
        <w:rPr>
          <w:rFonts w:ascii="宋体" w:hAnsi="宋体" w:eastAsia="宋体" w:cs="宋体"/>
          <w:highlight w:val="none"/>
        </w:rPr>
        <w:sectPr>
          <w:pgSz w:w="11907" w:h="16840"/>
          <w:pgMar w:top="1531" w:right="1418" w:bottom="1361" w:left="1418" w:header="720" w:footer="720" w:gutter="0"/>
          <w:cols w:space="425" w:num="1"/>
          <w:docGrid w:linePitch="285" w:charSpace="0"/>
        </w:sectPr>
      </w:pPr>
    </w:p>
    <w:tbl>
      <w:tblPr>
        <w:tblStyle w:val="21"/>
        <w:tblW w:w="14922" w:type="dxa"/>
        <w:jc w:val="center"/>
        <w:tblLayout w:type="fixed"/>
        <w:tblCellMar>
          <w:top w:w="0" w:type="dxa"/>
          <w:left w:w="108" w:type="dxa"/>
          <w:bottom w:w="0" w:type="dxa"/>
          <w:right w:w="108" w:type="dxa"/>
        </w:tblCellMar>
      </w:tblPr>
      <w:tblGrid>
        <w:gridCol w:w="14922"/>
      </w:tblGrid>
      <w:tr w14:paraId="3E7E8655">
        <w:trPr>
          <w:trHeight w:val="619" w:hRule="atLeast"/>
          <w:jc w:val="center"/>
        </w:trPr>
        <w:tc>
          <w:tcPr>
            <w:tcW w:w="14922" w:type="dxa"/>
            <w:tcBorders>
              <w:top w:val="nil"/>
              <w:left w:val="nil"/>
              <w:bottom w:val="nil"/>
              <w:right w:val="nil"/>
            </w:tcBorders>
            <w:shd w:val="clear" w:color="000000" w:fill="FFFFFF"/>
            <w:vAlign w:val="center"/>
          </w:tcPr>
          <w:p w14:paraId="330156FC">
            <w:pPr>
              <w:keepNext w:val="0"/>
              <w:keepLines w:val="0"/>
              <w:suppressLineNumbers w:val="0"/>
              <w:spacing w:before="0" w:beforeAutospacing="0" w:after="0" w:afterAutospacing="0" w:line="440" w:lineRule="exact"/>
              <w:ind w:left="0" w:right="0" w:firstLine="0" w:firstLineChars="0"/>
              <w:jc w:val="center"/>
              <w:rPr>
                <w:rFonts w:hint="default" w:ascii="宋体" w:hAnsi="宋体" w:eastAsia="宋体" w:cs="宋体"/>
                <w:highlight w:val="none"/>
              </w:rPr>
            </w:pPr>
            <w:r>
              <w:rPr>
                <w:rFonts w:hint="eastAsia" w:ascii="宋体" w:hAnsi="宋体" w:eastAsia="宋体" w:cs="宋体"/>
                <w:b/>
                <w:bCs/>
                <w:kern w:val="0"/>
                <w:sz w:val="36"/>
                <w:szCs w:val="36"/>
                <w:highlight w:val="none"/>
                <w:u w:val="single"/>
              </w:rPr>
              <w:t>资  格  审  查  表</w:t>
            </w:r>
          </w:p>
          <w:tbl>
            <w:tblPr>
              <w:tblStyle w:val="21"/>
              <w:tblW w:w="14922" w:type="dxa"/>
              <w:jc w:val="center"/>
              <w:tblLayout w:type="fixed"/>
              <w:tblCellMar>
                <w:top w:w="0" w:type="dxa"/>
                <w:left w:w="108" w:type="dxa"/>
                <w:bottom w:w="0" w:type="dxa"/>
                <w:right w:w="108" w:type="dxa"/>
              </w:tblCellMar>
            </w:tblPr>
            <w:tblGrid>
              <w:gridCol w:w="552"/>
              <w:gridCol w:w="1695"/>
              <w:gridCol w:w="8303"/>
              <w:gridCol w:w="1137"/>
              <w:gridCol w:w="1134"/>
              <w:gridCol w:w="1120"/>
              <w:gridCol w:w="981"/>
            </w:tblGrid>
            <w:tr w14:paraId="37F19B39">
              <w:tblPrEx>
                <w:tblCellMar>
                  <w:top w:w="0" w:type="dxa"/>
                  <w:left w:w="108" w:type="dxa"/>
                  <w:bottom w:w="0" w:type="dxa"/>
                  <w:right w:w="108" w:type="dxa"/>
                </w:tblCellMar>
              </w:tblPrEx>
              <w:trPr>
                <w:trHeight w:val="340" w:hRule="atLeast"/>
                <w:jc w:val="center"/>
              </w:trPr>
              <w:tc>
                <w:tcPr>
                  <w:tcW w:w="14922" w:type="dxa"/>
                  <w:gridSpan w:val="7"/>
                  <w:tcBorders>
                    <w:top w:val="nil"/>
                    <w:left w:val="nil"/>
                    <w:bottom w:val="nil"/>
                    <w:right w:val="nil"/>
                  </w:tcBorders>
                  <w:shd w:val="clear" w:color="000000" w:fill="FFFFFF"/>
                  <w:vAlign w:val="center"/>
                </w:tcPr>
                <w:p w14:paraId="6EF0A378">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u w:val="single"/>
                    </w:rPr>
                  </w:pPr>
                  <w:r>
                    <w:rPr>
                      <w:rFonts w:hint="eastAsia" w:ascii="宋体" w:hAnsi="宋体" w:eastAsia="宋体" w:cs="宋体"/>
                      <w:highlight w:val="none"/>
                    </w:rPr>
                    <w:t>项目名称：</w:t>
                  </w:r>
                </w:p>
              </w:tc>
            </w:tr>
            <w:tr w14:paraId="6E4CE632">
              <w:tblPrEx>
                <w:tblCellMar>
                  <w:top w:w="0" w:type="dxa"/>
                  <w:left w:w="108" w:type="dxa"/>
                  <w:bottom w:w="0" w:type="dxa"/>
                  <w:right w:w="108" w:type="dxa"/>
                </w:tblCellMar>
              </w:tblPrEx>
              <w:trPr>
                <w:trHeight w:val="340" w:hRule="atLeast"/>
                <w:jc w:val="center"/>
              </w:trPr>
              <w:tc>
                <w:tcPr>
                  <w:tcW w:w="14922" w:type="dxa"/>
                  <w:gridSpan w:val="7"/>
                  <w:tcBorders>
                    <w:top w:val="nil"/>
                    <w:left w:val="nil"/>
                    <w:bottom w:val="nil"/>
                    <w:right w:val="nil"/>
                  </w:tcBorders>
                  <w:shd w:val="clear" w:color="000000" w:fill="FFFFFF"/>
                  <w:vAlign w:val="center"/>
                </w:tcPr>
                <w:p w14:paraId="6BF606E0">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u w:val="single"/>
                    </w:rPr>
                  </w:pPr>
                  <w:r>
                    <w:rPr>
                      <w:rFonts w:hint="eastAsia" w:ascii="宋体" w:hAnsi="宋体" w:eastAsia="宋体" w:cs="宋体"/>
                      <w:highlight w:val="none"/>
                    </w:rPr>
                    <w:t xml:space="preserve">项目编号： </w:t>
                  </w:r>
                </w:p>
              </w:tc>
            </w:tr>
            <w:tr w14:paraId="63115EDB">
              <w:tblPrEx>
                <w:tblCellMar>
                  <w:top w:w="0" w:type="dxa"/>
                  <w:left w:w="108" w:type="dxa"/>
                  <w:bottom w:w="0" w:type="dxa"/>
                  <w:right w:w="108" w:type="dxa"/>
                </w:tblCellMar>
              </w:tblPrEx>
              <w:trPr>
                <w:trHeight w:val="340" w:hRule="atLeast"/>
                <w:jc w:val="center"/>
              </w:trPr>
              <w:tc>
                <w:tcPr>
                  <w:tcW w:w="14922" w:type="dxa"/>
                  <w:gridSpan w:val="7"/>
                  <w:tcBorders>
                    <w:top w:val="nil"/>
                    <w:left w:val="nil"/>
                    <w:bottom w:val="nil"/>
                    <w:right w:val="nil"/>
                  </w:tcBorders>
                  <w:shd w:val="clear" w:color="000000" w:fill="FFFFFF"/>
                  <w:vAlign w:val="center"/>
                </w:tcPr>
                <w:p w14:paraId="770A40F5">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2025.X.X</w:t>
                  </w:r>
                </w:p>
              </w:tc>
            </w:tr>
            <w:tr w14:paraId="5302B451">
              <w:tblPrEx>
                <w:tblCellMar>
                  <w:top w:w="0" w:type="dxa"/>
                  <w:left w:w="108" w:type="dxa"/>
                  <w:bottom w:w="0" w:type="dxa"/>
                  <w:right w:w="108" w:type="dxa"/>
                </w:tblCellMar>
              </w:tblPrEx>
              <w:trPr>
                <w:trHeight w:val="340" w:hRule="atLeast"/>
                <w:jc w:val="center"/>
              </w:trPr>
              <w:tc>
                <w:tcPr>
                  <w:tcW w:w="552" w:type="dxa"/>
                  <w:tcBorders>
                    <w:top w:val="single" w:color="auto" w:sz="4" w:space="0"/>
                    <w:left w:val="single" w:color="auto" w:sz="4" w:space="0"/>
                    <w:bottom w:val="single" w:color="auto" w:sz="4" w:space="0"/>
                    <w:right w:val="single" w:color="auto" w:sz="4" w:space="0"/>
                  </w:tcBorders>
                  <w:shd w:val="clear" w:color="000000" w:fill="FFFFFF"/>
                  <w:vAlign w:val="center"/>
                </w:tcPr>
                <w:p w14:paraId="0C172699">
                  <w:pPr>
                    <w:keepNext w:val="0"/>
                    <w:keepLines w:val="0"/>
                    <w:widowControl/>
                    <w:suppressLineNumbers w:val="0"/>
                    <w:spacing w:before="0" w:beforeAutospacing="0" w:after="0" w:afterAutospacing="0" w:line="440" w:lineRule="exact"/>
                    <w:ind w:left="0" w:right="0" w:firstLine="0" w:firstLineChars="0"/>
                    <w:jc w:val="center"/>
                    <w:rPr>
                      <w:rFonts w:hint="default" w:ascii="宋体" w:hAnsi="宋体" w:eastAsia="宋体" w:cs="宋体"/>
                      <w:highlight w:val="none"/>
                    </w:rPr>
                  </w:pPr>
                  <w:r>
                    <w:rPr>
                      <w:rFonts w:hint="eastAsia" w:ascii="宋体" w:hAnsi="宋体" w:eastAsia="宋体" w:cs="宋体"/>
                      <w:highlight w:val="none"/>
                    </w:rPr>
                    <w:t>序号</w:t>
                  </w:r>
                </w:p>
              </w:tc>
              <w:tc>
                <w:tcPr>
                  <w:tcW w:w="9998" w:type="dxa"/>
                  <w:gridSpan w:val="2"/>
                  <w:tcBorders>
                    <w:top w:val="single" w:color="auto" w:sz="4" w:space="0"/>
                    <w:left w:val="nil"/>
                    <w:bottom w:val="single" w:color="auto" w:sz="4" w:space="0"/>
                    <w:right w:val="single" w:color="auto" w:sz="4" w:space="0"/>
                    <w:tl2br w:val="single" w:color="auto" w:sz="4" w:space="0"/>
                  </w:tcBorders>
                  <w:shd w:val="clear" w:color="000000" w:fill="FFFFFF"/>
                  <w:vAlign w:val="center"/>
                </w:tcPr>
                <w:p w14:paraId="29FDBE3D">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 xml:space="preserve">                                                         供应商名称</w:t>
                  </w:r>
                </w:p>
                <w:p w14:paraId="0DB3D01F">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资格要求</w:t>
                  </w:r>
                </w:p>
              </w:tc>
              <w:tc>
                <w:tcPr>
                  <w:tcW w:w="1137" w:type="dxa"/>
                  <w:tcBorders>
                    <w:top w:val="single" w:color="auto" w:sz="4" w:space="0"/>
                    <w:left w:val="nil"/>
                    <w:bottom w:val="single" w:color="auto" w:sz="4" w:space="0"/>
                    <w:right w:val="single" w:color="auto" w:sz="4" w:space="0"/>
                  </w:tcBorders>
                  <w:shd w:val="clear" w:color="000000" w:fill="FFFFFF"/>
                  <w:vAlign w:val="center"/>
                </w:tcPr>
                <w:p w14:paraId="79FD6493">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供应商1</w:t>
                  </w:r>
                </w:p>
              </w:tc>
              <w:tc>
                <w:tcPr>
                  <w:tcW w:w="1134" w:type="dxa"/>
                  <w:tcBorders>
                    <w:top w:val="single" w:color="auto" w:sz="4" w:space="0"/>
                    <w:left w:val="nil"/>
                    <w:bottom w:val="single" w:color="auto" w:sz="4" w:space="0"/>
                    <w:right w:val="single" w:color="auto" w:sz="4" w:space="0"/>
                  </w:tcBorders>
                  <w:shd w:val="clear" w:color="000000" w:fill="FFFFFF"/>
                  <w:vAlign w:val="center"/>
                </w:tcPr>
                <w:p w14:paraId="72D95E5F">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供应商2</w:t>
                  </w:r>
                </w:p>
              </w:tc>
              <w:tc>
                <w:tcPr>
                  <w:tcW w:w="1120" w:type="dxa"/>
                  <w:tcBorders>
                    <w:top w:val="single" w:color="auto" w:sz="4" w:space="0"/>
                    <w:left w:val="nil"/>
                    <w:bottom w:val="single" w:color="auto" w:sz="4" w:space="0"/>
                    <w:right w:val="single" w:color="auto" w:sz="4" w:space="0"/>
                  </w:tcBorders>
                  <w:shd w:val="clear" w:color="000000" w:fill="FFFFFF"/>
                  <w:vAlign w:val="center"/>
                </w:tcPr>
                <w:p w14:paraId="77115310">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供应商3</w:t>
                  </w:r>
                </w:p>
              </w:tc>
              <w:tc>
                <w:tcPr>
                  <w:tcW w:w="981" w:type="dxa"/>
                  <w:tcBorders>
                    <w:top w:val="single" w:color="auto" w:sz="4" w:space="0"/>
                    <w:left w:val="nil"/>
                    <w:bottom w:val="single" w:color="auto" w:sz="4" w:space="0"/>
                    <w:right w:val="single" w:color="auto" w:sz="4" w:space="0"/>
                  </w:tcBorders>
                  <w:shd w:val="clear" w:color="000000" w:fill="FFFFFF"/>
                  <w:vAlign w:val="center"/>
                </w:tcPr>
                <w:p w14:paraId="17EDCAAF">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供应商4</w:t>
                  </w:r>
                </w:p>
              </w:tc>
            </w:tr>
            <w:tr w14:paraId="1D5E6F1C">
              <w:tblPrEx>
                <w:tblCellMar>
                  <w:top w:w="0" w:type="dxa"/>
                  <w:left w:w="108" w:type="dxa"/>
                  <w:bottom w:w="0" w:type="dxa"/>
                  <w:right w:w="108" w:type="dxa"/>
                </w:tblCellMar>
              </w:tblPrEx>
              <w:trPr>
                <w:trHeight w:val="340" w:hRule="atLeast"/>
                <w:jc w:val="center"/>
              </w:trPr>
              <w:tc>
                <w:tcPr>
                  <w:tcW w:w="552" w:type="dxa"/>
                  <w:tcBorders>
                    <w:top w:val="single" w:color="auto" w:sz="4" w:space="0"/>
                    <w:left w:val="single" w:color="auto" w:sz="4" w:space="0"/>
                    <w:bottom w:val="single" w:color="auto" w:sz="4" w:space="0"/>
                    <w:right w:val="single" w:color="auto" w:sz="4" w:space="0"/>
                  </w:tcBorders>
                  <w:shd w:val="clear" w:color="000000" w:fill="FFFFFF"/>
                  <w:vAlign w:val="center"/>
                </w:tcPr>
                <w:p w14:paraId="291A20EF">
                  <w:pPr>
                    <w:keepNext w:val="0"/>
                    <w:keepLines w:val="0"/>
                    <w:widowControl/>
                    <w:suppressLineNumbers w:val="0"/>
                    <w:spacing w:before="0" w:beforeAutospacing="0" w:after="0" w:afterAutospacing="0" w:line="440" w:lineRule="exact"/>
                    <w:ind w:left="0" w:right="0" w:firstLine="0" w:firstLineChars="0"/>
                    <w:jc w:val="center"/>
                    <w:rPr>
                      <w:rFonts w:hint="default" w:ascii="宋体" w:hAnsi="宋体" w:eastAsia="宋体" w:cs="宋体"/>
                      <w:highlight w:val="none"/>
                    </w:rPr>
                  </w:pPr>
                  <w:r>
                    <w:rPr>
                      <w:rFonts w:hint="eastAsia" w:ascii="宋体" w:hAnsi="宋体" w:eastAsia="宋体" w:cs="宋体"/>
                      <w:highlight w:val="none"/>
                    </w:rPr>
                    <w:t>1</w:t>
                  </w:r>
                </w:p>
              </w:tc>
              <w:tc>
                <w:tcPr>
                  <w:tcW w:w="1695" w:type="dxa"/>
                  <w:vMerge w:val="restart"/>
                  <w:tcBorders>
                    <w:top w:val="single" w:color="auto" w:sz="4" w:space="0"/>
                    <w:left w:val="single" w:color="auto" w:sz="4" w:space="0"/>
                    <w:right w:val="single" w:color="auto" w:sz="4" w:space="0"/>
                  </w:tcBorders>
                  <w:vAlign w:val="center"/>
                </w:tcPr>
                <w:p w14:paraId="5493083E">
                  <w:pPr>
                    <w:keepNext w:val="0"/>
                    <w:keepLines w:val="0"/>
                    <w:widowControl/>
                    <w:suppressLineNumbers w:val="0"/>
                    <w:spacing w:before="0" w:beforeAutospacing="0" w:after="0" w:afterAutospacing="0" w:line="440" w:lineRule="exact"/>
                    <w:ind w:left="0" w:right="0" w:firstLine="0" w:firstLineChars="0"/>
                    <w:jc w:val="center"/>
                    <w:rPr>
                      <w:rFonts w:hint="default" w:ascii="宋体" w:hAnsi="宋体" w:eastAsia="宋体" w:cs="宋体"/>
                      <w:highlight w:val="none"/>
                    </w:rPr>
                  </w:pPr>
                  <w:r>
                    <w:rPr>
                      <w:rFonts w:hint="eastAsia" w:ascii="宋体" w:hAnsi="宋体" w:eastAsia="宋体" w:cs="宋体"/>
                      <w:highlight w:val="none"/>
                    </w:rPr>
                    <w:t>经营资格审查</w:t>
                  </w:r>
                </w:p>
              </w:tc>
              <w:tc>
                <w:tcPr>
                  <w:tcW w:w="8303" w:type="dxa"/>
                  <w:tcBorders>
                    <w:top w:val="single" w:color="auto" w:sz="4" w:space="0"/>
                    <w:left w:val="nil"/>
                    <w:bottom w:val="single" w:color="auto" w:sz="4" w:space="0"/>
                    <w:right w:val="single" w:color="auto" w:sz="4" w:space="0"/>
                  </w:tcBorders>
                  <w:shd w:val="clear" w:color="000000" w:fill="FFFFFF"/>
                  <w:vAlign w:val="center"/>
                </w:tcPr>
                <w:p w14:paraId="72745FE5">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default" w:ascii="宋体" w:hAnsi="宋体" w:eastAsia="宋体" w:cs="宋体"/>
                      <w:highlight w:val="none"/>
                    </w:rPr>
                    <w:t>具有独立承担民事责任的能力：提供法人或者其他组织的营业执照等证明文件，或自然人身份证明【复印件或扫描件加盖供应商公章】</w:t>
                  </w:r>
                </w:p>
              </w:tc>
              <w:tc>
                <w:tcPr>
                  <w:tcW w:w="1137" w:type="dxa"/>
                  <w:tcBorders>
                    <w:top w:val="single" w:color="auto" w:sz="4" w:space="0"/>
                    <w:left w:val="nil"/>
                    <w:bottom w:val="single" w:color="auto" w:sz="4" w:space="0"/>
                    <w:right w:val="single" w:color="auto" w:sz="4" w:space="0"/>
                  </w:tcBorders>
                  <w:shd w:val="clear" w:color="000000" w:fill="FFFFFF"/>
                  <w:vAlign w:val="center"/>
                </w:tcPr>
                <w:p w14:paraId="64021AD5">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1134" w:type="dxa"/>
                  <w:tcBorders>
                    <w:top w:val="single" w:color="auto" w:sz="4" w:space="0"/>
                    <w:left w:val="nil"/>
                    <w:bottom w:val="single" w:color="auto" w:sz="4" w:space="0"/>
                    <w:right w:val="single" w:color="auto" w:sz="4" w:space="0"/>
                  </w:tcBorders>
                  <w:shd w:val="clear" w:color="000000" w:fill="FFFFFF"/>
                  <w:vAlign w:val="center"/>
                </w:tcPr>
                <w:p w14:paraId="143F765A">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1120" w:type="dxa"/>
                  <w:tcBorders>
                    <w:top w:val="single" w:color="auto" w:sz="4" w:space="0"/>
                    <w:left w:val="nil"/>
                    <w:bottom w:val="single" w:color="auto" w:sz="4" w:space="0"/>
                    <w:right w:val="single" w:color="auto" w:sz="4" w:space="0"/>
                  </w:tcBorders>
                  <w:shd w:val="clear" w:color="000000" w:fill="FFFFFF"/>
                  <w:vAlign w:val="center"/>
                </w:tcPr>
                <w:p w14:paraId="0FCD9507">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981" w:type="dxa"/>
                  <w:tcBorders>
                    <w:top w:val="single" w:color="auto" w:sz="4" w:space="0"/>
                    <w:left w:val="nil"/>
                    <w:bottom w:val="single" w:color="auto" w:sz="4" w:space="0"/>
                    <w:right w:val="single" w:color="auto" w:sz="4" w:space="0"/>
                  </w:tcBorders>
                  <w:shd w:val="clear" w:color="000000" w:fill="FFFFFF"/>
                  <w:vAlign w:val="center"/>
                </w:tcPr>
                <w:p w14:paraId="239EC54B">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r>
            <w:tr w14:paraId="6B7B751F">
              <w:tblPrEx>
                <w:tblCellMar>
                  <w:top w:w="0" w:type="dxa"/>
                  <w:left w:w="108" w:type="dxa"/>
                  <w:bottom w:w="0" w:type="dxa"/>
                  <w:right w:w="108" w:type="dxa"/>
                </w:tblCellMar>
              </w:tblPrEx>
              <w:trPr>
                <w:trHeight w:val="340" w:hRule="atLeast"/>
                <w:jc w:val="center"/>
              </w:trPr>
              <w:tc>
                <w:tcPr>
                  <w:tcW w:w="552" w:type="dxa"/>
                  <w:tcBorders>
                    <w:top w:val="single" w:color="auto" w:sz="4" w:space="0"/>
                    <w:left w:val="single" w:color="auto" w:sz="4" w:space="0"/>
                    <w:bottom w:val="single" w:color="auto" w:sz="4" w:space="0"/>
                    <w:right w:val="single" w:color="auto" w:sz="4" w:space="0"/>
                  </w:tcBorders>
                  <w:shd w:val="clear" w:color="000000" w:fill="FFFFFF"/>
                  <w:vAlign w:val="center"/>
                </w:tcPr>
                <w:p w14:paraId="6C03785B">
                  <w:pPr>
                    <w:keepNext w:val="0"/>
                    <w:keepLines w:val="0"/>
                    <w:widowControl/>
                    <w:suppressLineNumbers w:val="0"/>
                    <w:spacing w:before="0" w:beforeAutospacing="0" w:after="0" w:afterAutospacing="0" w:line="440" w:lineRule="exact"/>
                    <w:ind w:left="0" w:right="0" w:firstLine="0" w:firstLineChars="0"/>
                    <w:jc w:val="center"/>
                    <w:rPr>
                      <w:rFonts w:hint="default" w:ascii="宋体" w:hAnsi="宋体" w:eastAsia="宋体" w:cs="宋体"/>
                      <w:highlight w:val="none"/>
                    </w:rPr>
                  </w:pPr>
                  <w:r>
                    <w:rPr>
                      <w:rFonts w:hint="eastAsia" w:ascii="宋体" w:hAnsi="宋体" w:eastAsia="宋体" w:cs="宋体"/>
                      <w:highlight w:val="none"/>
                    </w:rPr>
                    <w:t>2</w:t>
                  </w:r>
                </w:p>
              </w:tc>
              <w:tc>
                <w:tcPr>
                  <w:tcW w:w="1695" w:type="dxa"/>
                  <w:vMerge w:val="continue"/>
                  <w:tcBorders>
                    <w:left w:val="single" w:color="auto" w:sz="4" w:space="0"/>
                    <w:right w:val="single" w:color="auto" w:sz="4" w:space="0"/>
                  </w:tcBorders>
                  <w:vAlign w:val="center"/>
                </w:tcPr>
                <w:p w14:paraId="6763AC53">
                  <w:pPr>
                    <w:keepNext w:val="0"/>
                    <w:keepLines w:val="0"/>
                    <w:widowControl/>
                    <w:suppressLineNumbers w:val="0"/>
                    <w:spacing w:before="0" w:beforeAutospacing="0" w:after="0" w:afterAutospacing="0" w:line="440" w:lineRule="exact"/>
                    <w:ind w:left="0" w:right="0" w:firstLine="0" w:firstLineChars="0"/>
                    <w:jc w:val="center"/>
                    <w:rPr>
                      <w:rFonts w:hint="default" w:ascii="宋体" w:hAnsi="宋体" w:eastAsia="宋体" w:cs="宋体"/>
                      <w:bCs/>
                      <w:highlight w:val="none"/>
                    </w:rPr>
                  </w:pPr>
                </w:p>
              </w:tc>
              <w:tc>
                <w:tcPr>
                  <w:tcW w:w="8303" w:type="dxa"/>
                  <w:tcBorders>
                    <w:top w:val="single" w:color="auto" w:sz="4" w:space="0"/>
                    <w:left w:val="nil"/>
                    <w:bottom w:val="single" w:color="auto" w:sz="4" w:space="0"/>
                    <w:right w:val="single" w:color="auto" w:sz="4" w:space="0"/>
                  </w:tcBorders>
                  <w:shd w:val="clear" w:color="000000" w:fill="FFFFFF"/>
                  <w:vAlign w:val="center"/>
                </w:tcPr>
                <w:p w14:paraId="23981E57">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default" w:ascii="宋体" w:hAnsi="宋体" w:eastAsia="宋体" w:cs="宋体"/>
                      <w:highlight w:val="none"/>
                    </w:rPr>
                    <w:t>具有良好的商业信誉和健全的财务会计制度：</w:t>
                  </w:r>
                </w:p>
                <w:p w14:paraId="49571030">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default" w:ascii="宋体" w:hAnsi="宋体" w:eastAsia="宋体" w:cs="宋体"/>
                      <w:highlight w:val="none"/>
                    </w:rPr>
                    <w:t>具体要求：</w:t>
                  </w:r>
                  <w:r>
                    <w:rPr>
                      <w:rFonts w:hint="eastAsia" w:ascii="宋体" w:hAnsi="宋体" w:eastAsia="宋体" w:cs="宋体"/>
                      <w:highlight w:val="none"/>
                      <w:lang w:eastAsia="zh-CN"/>
                    </w:rPr>
                    <w:t>供应商是法人的，提供2023年度或2024年度经会计师事务所审计的审计报告或本项目采购公告发布之日起至响应文件递交截止时间前由基本开户银行出具的资信证明（附基本开户银行信息）；部分其他组织和自然人，可提供本项目采购公告发布之日起至响应文件递交截止时间前银行出具的资信证明</w:t>
                  </w:r>
                  <w:r>
                    <w:rPr>
                      <w:rFonts w:hint="default" w:ascii="宋体" w:hAnsi="宋体" w:eastAsia="宋体" w:cs="宋体"/>
                      <w:highlight w:val="none"/>
                    </w:rPr>
                    <w:t>，【复印件或扫描件加盖供应商公章】；</w:t>
                  </w:r>
                </w:p>
              </w:tc>
              <w:tc>
                <w:tcPr>
                  <w:tcW w:w="1137" w:type="dxa"/>
                  <w:tcBorders>
                    <w:top w:val="single" w:color="auto" w:sz="4" w:space="0"/>
                    <w:left w:val="nil"/>
                    <w:bottom w:val="single" w:color="auto" w:sz="4" w:space="0"/>
                    <w:right w:val="single" w:color="auto" w:sz="4" w:space="0"/>
                  </w:tcBorders>
                  <w:shd w:val="clear" w:color="000000" w:fill="FFFFFF"/>
                  <w:vAlign w:val="center"/>
                </w:tcPr>
                <w:p w14:paraId="13EA8BDE">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1134" w:type="dxa"/>
                  <w:tcBorders>
                    <w:top w:val="single" w:color="auto" w:sz="4" w:space="0"/>
                    <w:left w:val="nil"/>
                    <w:bottom w:val="single" w:color="auto" w:sz="4" w:space="0"/>
                    <w:right w:val="single" w:color="auto" w:sz="4" w:space="0"/>
                  </w:tcBorders>
                  <w:shd w:val="clear" w:color="000000" w:fill="FFFFFF"/>
                  <w:vAlign w:val="center"/>
                </w:tcPr>
                <w:p w14:paraId="0166F3B7">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1120" w:type="dxa"/>
                  <w:tcBorders>
                    <w:top w:val="single" w:color="auto" w:sz="4" w:space="0"/>
                    <w:left w:val="nil"/>
                    <w:bottom w:val="single" w:color="auto" w:sz="4" w:space="0"/>
                    <w:right w:val="single" w:color="auto" w:sz="4" w:space="0"/>
                  </w:tcBorders>
                  <w:shd w:val="clear" w:color="000000" w:fill="FFFFFF"/>
                  <w:vAlign w:val="center"/>
                </w:tcPr>
                <w:p w14:paraId="57B4C8A7">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981" w:type="dxa"/>
                  <w:tcBorders>
                    <w:top w:val="single" w:color="auto" w:sz="4" w:space="0"/>
                    <w:left w:val="nil"/>
                    <w:bottom w:val="single" w:color="auto" w:sz="4" w:space="0"/>
                    <w:right w:val="single" w:color="auto" w:sz="4" w:space="0"/>
                  </w:tcBorders>
                  <w:shd w:val="clear" w:color="000000" w:fill="FFFFFF"/>
                  <w:vAlign w:val="center"/>
                </w:tcPr>
                <w:p w14:paraId="75D819BC">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r>
            <w:tr w14:paraId="437E3591">
              <w:tblPrEx>
                <w:tblCellMar>
                  <w:top w:w="0" w:type="dxa"/>
                  <w:left w:w="108" w:type="dxa"/>
                  <w:bottom w:w="0" w:type="dxa"/>
                  <w:right w:w="108" w:type="dxa"/>
                </w:tblCellMar>
              </w:tblPrEx>
              <w:trPr>
                <w:trHeight w:val="70" w:hRule="atLeast"/>
                <w:jc w:val="center"/>
              </w:trPr>
              <w:tc>
                <w:tcPr>
                  <w:tcW w:w="552" w:type="dxa"/>
                  <w:tcBorders>
                    <w:top w:val="nil"/>
                    <w:left w:val="single" w:color="auto" w:sz="4" w:space="0"/>
                    <w:bottom w:val="single" w:color="auto" w:sz="4" w:space="0"/>
                    <w:right w:val="single" w:color="auto" w:sz="4" w:space="0"/>
                  </w:tcBorders>
                  <w:shd w:val="clear" w:color="000000" w:fill="FFFFFF"/>
                  <w:vAlign w:val="center"/>
                </w:tcPr>
                <w:p w14:paraId="08E74029">
                  <w:pPr>
                    <w:keepNext w:val="0"/>
                    <w:keepLines w:val="0"/>
                    <w:widowControl/>
                    <w:suppressLineNumbers w:val="0"/>
                    <w:spacing w:before="0" w:beforeAutospacing="0" w:after="0" w:afterAutospacing="0" w:line="440" w:lineRule="exact"/>
                    <w:ind w:left="0" w:right="0" w:firstLine="0" w:firstLineChars="0"/>
                    <w:jc w:val="center"/>
                    <w:rPr>
                      <w:rFonts w:hint="default" w:ascii="宋体" w:hAnsi="宋体" w:eastAsia="宋体" w:cs="宋体"/>
                      <w:highlight w:val="none"/>
                    </w:rPr>
                  </w:pPr>
                  <w:r>
                    <w:rPr>
                      <w:rFonts w:hint="eastAsia" w:ascii="宋体" w:hAnsi="宋体" w:eastAsia="宋体" w:cs="宋体"/>
                      <w:highlight w:val="none"/>
                    </w:rPr>
                    <w:t>3</w:t>
                  </w:r>
                </w:p>
              </w:tc>
              <w:tc>
                <w:tcPr>
                  <w:tcW w:w="1695" w:type="dxa"/>
                  <w:vMerge w:val="continue"/>
                  <w:tcBorders>
                    <w:left w:val="single" w:color="auto" w:sz="4" w:space="0"/>
                    <w:right w:val="single" w:color="auto" w:sz="4" w:space="0"/>
                  </w:tcBorders>
                  <w:vAlign w:val="center"/>
                </w:tcPr>
                <w:p w14:paraId="740C0857">
                  <w:pPr>
                    <w:keepNext w:val="0"/>
                    <w:keepLines w:val="0"/>
                    <w:widowControl/>
                    <w:suppressLineNumbers w:val="0"/>
                    <w:spacing w:before="0" w:beforeAutospacing="0" w:after="0" w:afterAutospacing="0" w:line="440" w:lineRule="exact"/>
                    <w:ind w:left="0" w:right="0" w:firstLine="0" w:firstLineChars="0"/>
                    <w:jc w:val="center"/>
                    <w:rPr>
                      <w:rFonts w:hint="default" w:ascii="宋体" w:hAnsi="宋体" w:eastAsia="宋体" w:cs="宋体"/>
                      <w:bCs/>
                      <w:highlight w:val="none"/>
                    </w:rPr>
                  </w:pPr>
                </w:p>
              </w:tc>
              <w:tc>
                <w:tcPr>
                  <w:tcW w:w="8303" w:type="dxa"/>
                  <w:tcBorders>
                    <w:top w:val="nil"/>
                    <w:left w:val="nil"/>
                    <w:bottom w:val="single" w:color="auto" w:sz="4" w:space="0"/>
                    <w:right w:val="single" w:color="auto" w:sz="4" w:space="0"/>
                  </w:tcBorders>
                  <w:shd w:val="clear" w:color="000000" w:fill="FFFFFF"/>
                  <w:vAlign w:val="center"/>
                </w:tcPr>
                <w:p w14:paraId="47316785">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default" w:ascii="宋体" w:hAnsi="宋体" w:eastAsia="宋体" w:cs="宋体"/>
                      <w:highlight w:val="none"/>
                    </w:rPr>
                    <w:t>具有履行合同所必需的设备和专业技术能力：</w:t>
                  </w:r>
                </w:p>
                <w:p w14:paraId="141EAA71">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default" w:ascii="宋体" w:hAnsi="宋体" w:eastAsia="宋体" w:cs="宋体"/>
                      <w:highlight w:val="none"/>
                    </w:rPr>
                    <w:t xml:space="preserve">具体要求：提供具备履行合同所必需的设备和专业技术能力的证明材料或提供承诺函【承诺函格式自拟并加盖供应商公章】； </w:t>
                  </w:r>
                </w:p>
              </w:tc>
              <w:tc>
                <w:tcPr>
                  <w:tcW w:w="1137" w:type="dxa"/>
                  <w:tcBorders>
                    <w:top w:val="nil"/>
                    <w:left w:val="nil"/>
                    <w:bottom w:val="single" w:color="auto" w:sz="4" w:space="0"/>
                    <w:right w:val="single" w:color="auto" w:sz="4" w:space="0"/>
                  </w:tcBorders>
                  <w:shd w:val="clear" w:color="000000" w:fill="FFFFFF"/>
                  <w:vAlign w:val="center"/>
                </w:tcPr>
                <w:p w14:paraId="57BB779D">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1134" w:type="dxa"/>
                  <w:tcBorders>
                    <w:top w:val="nil"/>
                    <w:left w:val="nil"/>
                    <w:bottom w:val="single" w:color="auto" w:sz="4" w:space="0"/>
                    <w:right w:val="single" w:color="auto" w:sz="4" w:space="0"/>
                  </w:tcBorders>
                  <w:shd w:val="clear" w:color="000000" w:fill="FFFFFF"/>
                  <w:vAlign w:val="center"/>
                </w:tcPr>
                <w:p w14:paraId="089D94D0">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1120" w:type="dxa"/>
                  <w:tcBorders>
                    <w:top w:val="nil"/>
                    <w:left w:val="nil"/>
                    <w:bottom w:val="single" w:color="auto" w:sz="4" w:space="0"/>
                    <w:right w:val="single" w:color="auto" w:sz="4" w:space="0"/>
                  </w:tcBorders>
                  <w:shd w:val="clear" w:color="000000" w:fill="FFFFFF"/>
                  <w:vAlign w:val="center"/>
                </w:tcPr>
                <w:p w14:paraId="7008B6D6">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981" w:type="dxa"/>
                  <w:tcBorders>
                    <w:top w:val="nil"/>
                    <w:left w:val="nil"/>
                    <w:bottom w:val="single" w:color="auto" w:sz="4" w:space="0"/>
                    <w:right w:val="single" w:color="auto" w:sz="4" w:space="0"/>
                  </w:tcBorders>
                  <w:shd w:val="clear" w:color="000000" w:fill="FFFFFF"/>
                  <w:vAlign w:val="center"/>
                </w:tcPr>
                <w:p w14:paraId="3B5A2338">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r>
            <w:tr w14:paraId="6E1A2C97">
              <w:tblPrEx>
                <w:tblCellMar>
                  <w:top w:w="0" w:type="dxa"/>
                  <w:left w:w="108" w:type="dxa"/>
                  <w:bottom w:w="0" w:type="dxa"/>
                  <w:right w:w="108" w:type="dxa"/>
                </w:tblCellMar>
              </w:tblPrEx>
              <w:trPr>
                <w:trHeight w:val="304" w:hRule="atLeast"/>
                <w:jc w:val="center"/>
              </w:trPr>
              <w:tc>
                <w:tcPr>
                  <w:tcW w:w="552" w:type="dxa"/>
                  <w:tcBorders>
                    <w:top w:val="nil"/>
                    <w:left w:val="single" w:color="auto" w:sz="4" w:space="0"/>
                    <w:bottom w:val="single" w:color="auto" w:sz="4" w:space="0"/>
                    <w:right w:val="single" w:color="auto" w:sz="4" w:space="0"/>
                  </w:tcBorders>
                  <w:shd w:val="clear" w:color="000000" w:fill="FFFFFF"/>
                  <w:vAlign w:val="center"/>
                </w:tcPr>
                <w:p w14:paraId="170B862D">
                  <w:pPr>
                    <w:keepNext w:val="0"/>
                    <w:keepLines w:val="0"/>
                    <w:widowControl/>
                    <w:suppressLineNumbers w:val="0"/>
                    <w:spacing w:before="0" w:beforeAutospacing="0" w:after="0" w:afterAutospacing="0" w:line="440" w:lineRule="exact"/>
                    <w:ind w:left="0" w:right="0" w:firstLine="0" w:firstLineChars="0"/>
                    <w:jc w:val="center"/>
                    <w:rPr>
                      <w:rFonts w:hint="default" w:ascii="宋体" w:hAnsi="宋体" w:eastAsia="宋体" w:cs="宋体"/>
                      <w:highlight w:val="none"/>
                    </w:rPr>
                  </w:pPr>
                  <w:r>
                    <w:rPr>
                      <w:rFonts w:hint="eastAsia" w:ascii="宋体" w:hAnsi="宋体" w:eastAsia="宋体" w:cs="宋体"/>
                      <w:highlight w:val="none"/>
                    </w:rPr>
                    <w:t>4</w:t>
                  </w:r>
                </w:p>
              </w:tc>
              <w:tc>
                <w:tcPr>
                  <w:tcW w:w="1695" w:type="dxa"/>
                  <w:vMerge w:val="continue"/>
                  <w:tcBorders>
                    <w:left w:val="single" w:color="auto" w:sz="4" w:space="0"/>
                    <w:right w:val="single" w:color="auto" w:sz="4" w:space="0"/>
                  </w:tcBorders>
                  <w:vAlign w:val="center"/>
                </w:tcPr>
                <w:p w14:paraId="31F618F6">
                  <w:pPr>
                    <w:keepNext w:val="0"/>
                    <w:keepLines w:val="0"/>
                    <w:widowControl/>
                    <w:suppressLineNumbers w:val="0"/>
                    <w:spacing w:before="0" w:beforeAutospacing="0" w:after="0" w:afterAutospacing="0" w:line="440" w:lineRule="exact"/>
                    <w:ind w:left="0" w:right="0" w:firstLine="0" w:firstLineChars="0"/>
                    <w:jc w:val="center"/>
                    <w:rPr>
                      <w:rFonts w:hint="default" w:ascii="宋体" w:hAnsi="宋体" w:eastAsia="宋体" w:cs="宋体"/>
                      <w:bCs/>
                      <w:highlight w:val="none"/>
                    </w:rPr>
                  </w:pPr>
                </w:p>
              </w:tc>
              <w:tc>
                <w:tcPr>
                  <w:tcW w:w="8303" w:type="dxa"/>
                  <w:tcBorders>
                    <w:top w:val="nil"/>
                    <w:left w:val="nil"/>
                    <w:bottom w:val="single" w:color="auto" w:sz="4" w:space="0"/>
                    <w:right w:val="single" w:color="auto" w:sz="4" w:space="0"/>
                  </w:tcBorders>
                  <w:shd w:val="clear" w:color="000000" w:fill="FFFFFF"/>
                  <w:vAlign w:val="center"/>
                </w:tcPr>
                <w:p w14:paraId="6B601615">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default" w:ascii="宋体" w:hAnsi="宋体" w:eastAsia="宋体" w:cs="宋体"/>
                      <w:highlight w:val="none"/>
                    </w:rPr>
                    <w:t>具有依法缴纳税收和社会保障资金的良好记录：</w:t>
                  </w:r>
                </w:p>
                <w:p w14:paraId="4F6B42AD">
                  <w:pPr>
                    <w:keepNext w:val="0"/>
                    <w:keepLines w:val="0"/>
                    <w:suppressLineNumbers w:val="0"/>
                    <w:spacing w:before="0" w:beforeAutospacing="0" w:after="0" w:afterAutospacing="0" w:line="440" w:lineRule="exact"/>
                    <w:ind w:left="0" w:right="0" w:firstLine="0" w:firstLineChars="0"/>
                    <w:rPr>
                      <w:rFonts w:hint="eastAsia" w:ascii="宋体" w:hAnsi="宋体" w:eastAsia="宋体" w:cs="宋体"/>
                      <w:highlight w:val="none"/>
                      <w:lang w:eastAsia="zh-CN"/>
                    </w:rPr>
                  </w:pPr>
                  <w:r>
                    <w:rPr>
                      <w:rFonts w:hint="default" w:ascii="宋体" w:hAnsi="宋体" w:eastAsia="宋体" w:cs="宋体"/>
                      <w:highlight w:val="none"/>
                    </w:rPr>
                    <w:t>具体要求：</w:t>
                  </w:r>
                  <w:r>
                    <w:rPr>
                      <w:rFonts w:hint="eastAsia" w:ascii="宋体" w:hAnsi="宋体" w:eastAsia="宋体" w:cs="宋体"/>
                      <w:highlight w:val="none"/>
                      <w:lang w:eastAsia="zh-CN"/>
                    </w:rPr>
                    <w:t>提供缴纳所属日期为2025年1月至响应文件递交截止时间前任意1个月依法缴纳税收和社会保障资金的有效证明材料；依法免税的，提供注册地税务机关出具的有效证明材料；依法不需缴纳社保的，提供注册地社保机关出具的有效证明材料。成立公司不足1个月的，需提交依法缴纳税收和社会保障资金的承诺函（格式自拟）【复印件或扫描件加盖供应商公章】</w:t>
                  </w:r>
                </w:p>
              </w:tc>
              <w:tc>
                <w:tcPr>
                  <w:tcW w:w="1137" w:type="dxa"/>
                  <w:tcBorders>
                    <w:top w:val="nil"/>
                    <w:left w:val="nil"/>
                    <w:bottom w:val="single" w:color="auto" w:sz="4" w:space="0"/>
                    <w:right w:val="single" w:color="auto" w:sz="4" w:space="0"/>
                  </w:tcBorders>
                  <w:shd w:val="clear" w:color="000000" w:fill="FFFFFF"/>
                  <w:vAlign w:val="center"/>
                </w:tcPr>
                <w:p w14:paraId="76748920">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1134" w:type="dxa"/>
                  <w:tcBorders>
                    <w:top w:val="nil"/>
                    <w:left w:val="nil"/>
                    <w:bottom w:val="single" w:color="auto" w:sz="4" w:space="0"/>
                    <w:right w:val="single" w:color="auto" w:sz="4" w:space="0"/>
                  </w:tcBorders>
                  <w:shd w:val="clear" w:color="000000" w:fill="FFFFFF"/>
                  <w:vAlign w:val="center"/>
                </w:tcPr>
                <w:p w14:paraId="5BDE1F5B">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1120" w:type="dxa"/>
                  <w:tcBorders>
                    <w:top w:val="nil"/>
                    <w:left w:val="nil"/>
                    <w:bottom w:val="single" w:color="auto" w:sz="4" w:space="0"/>
                    <w:right w:val="single" w:color="auto" w:sz="4" w:space="0"/>
                  </w:tcBorders>
                  <w:shd w:val="clear" w:color="000000" w:fill="FFFFFF"/>
                  <w:vAlign w:val="center"/>
                </w:tcPr>
                <w:p w14:paraId="4697F05A">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981" w:type="dxa"/>
                  <w:tcBorders>
                    <w:top w:val="nil"/>
                    <w:left w:val="nil"/>
                    <w:bottom w:val="single" w:color="auto" w:sz="4" w:space="0"/>
                    <w:right w:val="single" w:color="auto" w:sz="4" w:space="0"/>
                  </w:tcBorders>
                  <w:shd w:val="clear" w:color="000000" w:fill="FFFFFF"/>
                  <w:vAlign w:val="center"/>
                </w:tcPr>
                <w:p w14:paraId="19BF1711">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r>
            <w:tr w14:paraId="25B3F44A">
              <w:tblPrEx>
                <w:tblCellMar>
                  <w:top w:w="0" w:type="dxa"/>
                  <w:left w:w="108" w:type="dxa"/>
                  <w:bottom w:w="0" w:type="dxa"/>
                  <w:right w:w="108" w:type="dxa"/>
                </w:tblCellMar>
              </w:tblPrEx>
              <w:trPr>
                <w:trHeight w:val="304" w:hRule="atLeast"/>
                <w:jc w:val="center"/>
              </w:trPr>
              <w:tc>
                <w:tcPr>
                  <w:tcW w:w="552" w:type="dxa"/>
                  <w:tcBorders>
                    <w:top w:val="nil"/>
                    <w:left w:val="single" w:color="auto" w:sz="4" w:space="0"/>
                    <w:bottom w:val="single" w:color="auto" w:sz="4" w:space="0"/>
                    <w:right w:val="single" w:color="auto" w:sz="4" w:space="0"/>
                  </w:tcBorders>
                  <w:shd w:val="clear" w:color="000000" w:fill="FFFFFF"/>
                  <w:vAlign w:val="center"/>
                </w:tcPr>
                <w:p w14:paraId="6F225BB8">
                  <w:pPr>
                    <w:keepNext w:val="0"/>
                    <w:keepLines w:val="0"/>
                    <w:widowControl/>
                    <w:suppressLineNumbers w:val="0"/>
                    <w:spacing w:before="0" w:beforeAutospacing="0" w:after="0" w:afterAutospacing="0" w:line="440" w:lineRule="exact"/>
                    <w:ind w:left="0" w:right="0" w:firstLine="0" w:firstLineChars="0"/>
                    <w:jc w:val="center"/>
                    <w:rPr>
                      <w:rFonts w:hint="default" w:ascii="宋体" w:hAnsi="宋体" w:eastAsia="宋体" w:cs="宋体"/>
                      <w:highlight w:val="none"/>
                    </w:rPr>
                  </w:pPr>
                  <w:r>
                    <w:rPr>
                      <w:rFonts w:hint="eastAsia" w:ascii="宋体" w:hAnsi="宋体" w:eastAsia="宋体" w:cs="宋体"/>
                      <w:highlight w:val="none"/>
                    </w:rPr>
                    <w:t>5</w:t>
                  </w:r>
                </w:p>
              </w:tc>
              <w:tc>
                <w:tcPr>
                  <w:tcW w:w="1695" w:type="dxa"/>
                  <w:vMerge w:val="continue"/>
                  <w:tcBorders>
                    <w:left w:val="single" w:color="auto" w:sz="4" w:space="0"/>
                    <w:right w:val="single" w:color="auto" w:sz="4" w:space="0"/>
                  </w:tcBorders>
                  <w:vAlign w:val="center"/>
                </w:tcPr>
                <w:p w14:paraId="26580650">
                  <w:pPr>
                    <w:keepNext w:val="0"/>
                    <w:keepLines w:val="0"/>
                    <w:widowControl/>
                    <w:suppressLineNumbers w:val="0"/>
                    <w:spacing w:before="0" w:beforeAutospacing="0" w:after="0" w:afterAutospacing="0" w:line="440" w:lineRule="exact"/>
                    <w:ind w:left="0" w:right="0" w:firstLine="0" w:firstLineChars="0"/>
                    <w:jc w:val="center"/>
                    <w:rPr>
                      <w:rFonts w:hint="default" w:ascii="宋体" w:hAnsi="宋体" w:eastAsia="宋体" w:cs="宋体"/>
                      <w:bCs/>
                      <w:highlight w:val="none"/>
                    </w:rPr>
                  </w:pPr>
                </w:p>
              </w:tc>
              <w:tc>
                <w:tcPr>
                  <w:tcW w:w="8303" w:type="dxa"/>
                  <w:tcBorders>
                    <w:top w:val="nil"/>
                    <w:left w:val="nil"/>
                    <w:bottom w:val="single" w:color="auto" w:sz="4" w:space="0"/>
                    <w:right w:val="single" w:color="auto" w:sz="4" w:space="0"/>
                  </w:tcBorders>
                  <w:shd w:val="clear" w:color="000000" w:fill="FFFFFF"/>
                  <w:vAlign w:val="center"/>
                </w:tcPr>
                <w:p w14:paraId="08C7A099">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default" w:ascii="宋体" w:hAnsi="宋体" w:eastAsia="宋体" w:cs="宋体"/>
                      <w:highlight w:val="none"/>
                    </w:rPr>
                    <w:t>参加本次采购活动前三年内，在经营活动中没有违法违规记录：</w:t>
                  </w:r>
                </w:p>
                <w:p w14:paraId="5777A803">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default" w:ascii="宋体" w:hAnsi="宋体" w:eastAsia="宋体" w:cs="宋体"/>
                      <w:highlight w:val="none"/>
                    </w:rPr>
                    <w:t>提供参加本次采购活动前3年内在经营活动中没有重大违法记录的书面声明（格式文件详见相关文件范本）。</w:t>
                  </w:r>
                </w:p>
              </w:tc>
              <w:tc>
                <w:tcPr>
                  <w:tcW w:w="1137" w:type="dxa"/>
                  <w:tcBorders>
                    <w:top w:val="nil"/>
                    <w:left w:val="nil"/>
                    <w:bottom w:val="single" w:color="auto" w:sz="4" w:space="0"/>
                    <w:right w:val="single" w:color="auto" w:sz="4" w:space="0"/>
                  </w:tcBorders>
                  <w:shd w:val="clear" w:color="000000" w:fill="FFFFFF"/>
                  <w:vAlign w:val="center"/>
                </w:tcPr>
                <w:p w14:paraId="7BEA8B2A">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1134" w:type="dxa"/>
                  <w:tcBorders>
                    <w:top w:val="nil"/>
                    <w:left w:val="nil"/>
                    <w:bottom w:val="single" w:color="auto" w:sz="4" w:space="0"/>
                    <w:right w:val="single" w:color="auto" w:sz="4" w:space="0"/>
                  </w:tcBorders>
                  <w:shd w:val="clear" w:color="000000" w:fill="FFFFFF"/>
                  <w:vAlign w:val="center"/>
                </w:tcPr>
                <w:p w14:paraId="19A6CCA2">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1120" w:type="dxa"/>
                  <w:tcBorders>
                    <w:top w:val="nil"/>
                    <w:left w:val="nil"/>
                    <w:bottom w:val="single" w:color="auto" w:sz="4" w:space="0"/>
                    <w:right w:val="single" w:color="auto" w:sz="4" w:space="0"/>
                  </w:tcBorders>
                  <w:shd w:val="clear" w:color="000000" w:fill="FFFFFF"/>
                  <w:vAlign w:val="center"/>
                </w:tcPr>
                <w:p w14:paraId="1F98029B">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981" w:type="dxa"/>
                  <w:tcBorders>
                    <w:top w:val="nil"/>
                    <w:left w:val="nil"/>
                    <w:bottom w:val="single" w:color="auto" w:sz="4" w:space="0"/>
                    <w:right w:val="single" w:color="auto" w:sz="4" w:space="0"/>
                  </w:tcBorders>
                  <w:shd w:val="clear" w:color="000000" w:fill="FFFFFF"/>
                  <w:vAlign w:val="center"/>
                </w:tcPr>
                <w:p w14:paraId="06F6D755">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r>
            <w:tr w14:paraId="27802AF7">
              <w:tblPrEx>
                <w:tblCellMar>
                  <w:top w:w="0" w:type="dxa"/>
                  <w:left w:w="108" w:type="dxa"/>
                  <w:bottom w:w="0" w:type="dxa"/>
                  <w:right w:w="108" w:type="dxa"/>
                </w:tblCellMar>
              </w:tblPrEx>
              <w:trPr>
                <w:trHeight w:val="304" w:hRule="atLeast"/>
                <w:jc w:val="center"/>
              </w:trPr>
              <w:tc>
                <w:tcPr>
                  <w:tcW w:w="552" w:type="dxa"/>
                  <w:tcBorders>
                    <w:top w:val="nil"/>
                    <w:left w:val="single" w:color="auto" w:sz="4" w:space="0"/>
                    <w:bottom w:val="single" w:color="auto" w:sz="4" w:space="0"/>
                    <w:right w:val="single" w:color="auto" w:sz="4" w:space="0"/>
                  </w:tcBorders>
                  <w:shd w:val="clear" w:color="000000" w:fill="FFFFFF"/>
                  <w:vAlign w:val="center"/>
                </w:tcPr>
                <w:p w14:paraId="5491DB02">
                  <w:pPr>
                    <w:keepNext w:val="0"/>
                    <w:keepLines w:val="0"/>
                    <w:widowControl/>
                    <w:suppressLineNumbers w:val="0"/>
                    <w:spacing w:before="0" w:beforeAutospacing="0" w:after="0" w:afterAutospacing="0" w:line="440" w:lineRule="exact"/>
                    <w:ind w:left="0" w:right="0" w:firstLine="0" w:firstLineChars="0"/>
                    <w:jc w:val="center"/>
                    <w:rPr>
                      <w:rFonts w:hint="default" w:ascii="宋体" w:hAnsi="宋体" w:eastAsia="宋体" w:cs="宋体"/>
                      <w:highlight w:val="none"/>
                    </w:rPr>
                  </w:pPr>
                  <w:r>
                    <w:rPr>
                      <w:rFonts w:hint="eastAsia" w:ascii="宋体" w:hAnsi="宋体" w:eastAsia="宋体" w:cs="宋体"/>
                      <w:highlight w:val="none"/>
                    </w:rPr>
                    <w:t>6</w:t>
                  </w:r>
                </w:p>
              </w:tc>
              <w:tc>
                <w:tcPr>
                  <w:tcW w:w="1695" w:type="dxa"/>
                  <w:vMerge w:val="continue"/>
                  <w:tcBorders>
                    <w:left w:val="single" w:color="auto" w:sz="4" w:space="0"/>
                    <w:bottom w:val="single" w:color="auto" w:sz="4" w:space="0"/>
                    <w:right w:val="single" w:color="auto" w:sz="4" w:space="0"/>
                  </w:tcBorders>
                  <w:vAlign w:val="center"/>
                </w:tcPr>
                <w:p w14:paraId="1C2C3A4A">
                  <w:pPr>
                    <w:keepNext w:val="0"/>
                    <w:keepLines w:val="0"/>
                    <w:widowControl/>
                    <w:suppressLineNumbers w:val="0"/>
                    <w:spacing w:before="0" w:beforeAutospacing="0" w:after="0" w:afterAutospacing="0" w:line="440" w:lineRule="exact"/>
                    <w:ind w:left="0" w:right="0" w:firstLine="0" w:firstLineChars="0"/>
                    <w:jc w:val="center"/>
                    <w:rPr>
                      <w:rFonts w:hint="default" w:ascii="宋体" w:hAnsi="宋体" w:eastAsia="宋体" w:cs="宋体"/>
                      <w:bCs/>
                      <w:highlight w:val="none"/>
                    </w:rPr>
                  </w:pPr>
                </w:p>
              </w:tc>
              <w:tc>
                <w:tcPr>
                  <w:tcW w:w="8303" w:type="dxa"/>
                  <w:tcBorders>
                    <w:top w:val="nil"/>
                    <w:left w:val="nil"/>
                    <w:bottom w:val="single" w:color="auto" w:sz="4" w:space="0"/>
                    <w:right w:val="single" w:color="auto" w:sz="4" w:space="0"/>
                  </w:tcBorders>
                  <w:shd w:val="clear" w:color="000000" w:fill="FFFFFF"/>
                  <w:vAlign w:val="center"/>
                </w:tcPr>
                <w:p w14:paraId="6FABB4A7">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default" w:ascii="宋体" w:hAnsi="宋体" w:eastAsia="宋体" w:cs="宋体"/>
                      <w:highlight w:val="none"/>
                    </w:rPr>
                    <w:t>法律、行政法规和国家有关规定的其他条件：</w:t>
                  </w:r>
                </w:p>
                <w:p w14:paraId="5B4C9B15">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default" w:ascii="宋体" w:hAnsi="宋体" w:eastAsia="宋体" w:cs="宋体"/>
                      <w:highlight w:val="none"/>
                    </w:rPr>
                    <w:t>供应商须承诺：在“信用中国”网站（www.creditchina.gov.cn）、中国政府采购网（www.ccgp.gov.cn）等渠道查询中未被列入失信被执行人名单、重大税收违法案件当事人名单、政府采购严重违法失信行为记录名单中，如被列入失信被执行人、重大税收违法案件当事人名单、政府采购严重违法失信行为记录名单中的供应商取消其投标资格，并承担由此造成的一切法律责任及后果。（格式文件详见相关文件范本）</w:t>
                  </w:r>
                </w:p>
              </w:tc>
              <w:tc>
                <w:tcPr>
                  <w:tcW w:w="1137" w:type="dxa"/>
                  <w:tcBorders>
                    <w:top w:val="nil"/>
                    <w:left w:val="nil"/>
                    <w:bottom w:val="single" w:color="auto" w:sz="4" w:space="0"/>
                    <w:right w:val="single" w:color="auto" w:sz="4" w:space="0"/>
                  </w:tcBorders>
                  <w:shd w:val="clear" w:color="000000" w:fill="FFFFFF"/>
                  <w:vAlign w:val="center"/>
                </w:tcPr>
                <w:p w14:paraId="7FB63007">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1134" w:type="dxa"/>
                  <w:tcBorders>
                    <w:top w:val="nil"/>
                    <w:left w:val="nil"/>
                    <w:bottom w:val="single" w:color="auto" w:sz="4" w:space="0"/>
                    <w:right w:val="single" w:color="auto" w:sz="4" w:space="0"/>
                  </w:tcBorders>
                  <w:shd w:val="clear" w:color="000000" w:fill="FFFFFF"/>
                  <w:vAlign w:val="center"/>
                </w:tcPr>
                <w:p w14:paraId="13D4E817">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1120" w:type="dxa"/>
                  <w:tcBorders>
                    <w:top w:val="nil"/>
                    <w:left w:val="nil"/>
                    <w:bottom w:val="single" w:color="auto" w:sz="4" w:space="0"/>
                    <w:right w:val="single" w:color="auto" w:sz="4" w:space="0"/>
                  </w:tcBorders>
                  <w:shd w:val="clear" w:color="000000" w:fill="FFFFFF"/>
                  <w:vAlign w:val="center"/>
                </w:tcPr>
                <w:p w14:paraId="6AF15A8C">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981" w:type="dxa"/>
                  <w:tcBorders>
                    <w:top w:val="nil"/>
                    <w:left w:val="nil"/>
                    <w:bottom w:val="single" w:color="auto" w:sz="4" w:space="0"/>
                    <w:right w:val="single" w:color="auto" w:sz="4" w:space="0"/>
                  </w:tcBorders>
                  <w:shd w:val="clear" w:color="000000" w:fill="FFFFFF"/>
                  <w:vAlign w:val="center"/>
                </w:tcPr>
                <w:p w14:paraId="00F47FA7">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r>
            <w:tr w14:paraId="056AC856">
              <w:tblPrEx>
                <w:tblCellMar>
                  <w:top w:w="0" w:type="dxa"/>
                  <w:left w:w="108" w:type="dxa"/>
                  <w:bottom w:w="0" w:type="dxa"/>
                  <w:right w:w="108" w:type="dxa"/>
                </w:tblCellMar>
              </w:tblPrEx>
              <w:trPr>
                <w:trHeight w:val="340" w:hRule="atLeast"/>
                <w:jc w:val="center"/>
              </w:trPr>
              <w:tc>
                <w:tcPr>
                  <w:tcW w:w="552" w:type="dxa"/>
                  <w:tcBorders>
                    <w:top w:val="nil"/>
                    <w:left w:val="single" w:color="auto" w:sz="4" w:space="0"/>
                    <w:bottom w:val="single" w:color="auto" w:sz="4" w:space="0"/>
                    <w:right w:val="single" w:color="auto" w:sz="4" w:space="0"/>
                  </w:tcBorders>
                  <w:shd w:val="clear" w:color="000000" w:fill="FFFFFF"/>
                  <w:vAlign w:val="center"/>
                </w:tcPr>
                <w:p w14:paraId="1B76DBF1">
                  <w:pPr>
                    <w:keepNext w:val="0"/>
                    <w:keepLines w:val="0"/>
                    <w:widowControl/>
                    <w:suppressLineNumbers w:val="0"/>
                    <w:spacing w:before="0" w:beforeAutospacing="0" w:after="0" w:afterAutospacing="0" w:line="440" w:lineRule="exact"/>
                    <w:ind w:left="0" w:right="0" w:firstLine="0" w:firstLineChars="0"/>
                    <w:jc w:val="center"/>
                    <w:rPr>
                      <w:rFonts w:hint="default" w:ascii="宋体" w:hAnsi="宋体" w:eastAsia="宋体" w:cs="宋体"/>
                      <w:highlight w:val="none"/>
                    </w:rPr>
                  </w:pPr>
                  <w:r>
                    <w:rPr>
                      <w:rFonts w:hint="eastAsia" w:ascii="宋体" w:hAnsi="宋体" w:eastAsia="宋体" w:cs="宋体"/>
                      <w:highlight w:val="none"/>
                    </w:rPr>
                    <w:t>8</w:t>
                  </w:r>
                </w:p>
              </w:tc>
              <w:tc>
                <w:tcPr>
                  <w:tcW w:w="1695" w:type="dxa"/>
                  <w:tcBorders>
                    <w:top w:val="single" w:color="auto" w:sz="4" w:space="0"/>
                    <w:left w:val="single" w:color="auto" w:sz="4" w:space="0"/>
                    <w:bottom w:val="single" w:color="auto" w:sz="4" w:space="0"/>
                    <w:right w:val="single" w:color="auto" w:sz="4" w:space="0"/>
                  </w:tcBorders>
                  <w:shd w:val="clear" w:color="000000" w:fill="FFFFFF"/>
                  <w:vAlign w:val="center"/>
                </w:tcPr>
                <w:p w14:paraId="683B1C59">
                  <w:pPr>
                    <w:keepNext w:val="0"/>
                    <w:keepLines w:val="0"/>
                    <w:widowControl/>
                    <w:suppressLineNumbers w:val="0"/>
                    <w:spacing w:before="0" w:beforeAutospacing="0" w:after="0" w:afterAutospacing="0" w:line="440" w:lineRule="exact"/>
                    <w:ind w:left="0" w:right="0" w:firstLine="0" w:firstLineChars="0"/>
                    <w:jc w:val="center"/>
                    <w:rPr>
                      <w:rFonts w:hint="default" w:ascii="宋体" w:hAnsi="宋体" w:eastAsia="宋体" w:cs="宋体"/>
                      <w:highlight w:val="none"/>
                    </w:rPr>
                  </w:pPr>
                  <w:r>
                    <w:rPr>
                      <w:rFonts w:hint="eastAsia" w:ascii="宋体" w:hAnsi="宋体" w:eastAsia="宋体" w:cs="宋体"/>
                      <w:highlight w:val="none"/>
                    </w:rPr>
                    <w:t>专业资格审查</w:t>
                  </w:r>
                </w:p>
              </w:tc>
              <w:tc>
                <w:tcPr>
                  <w:tcW w:w="8303" w:type="dxa"/>
                  <w:tcBorders>
                    <w:top w:val="single" w:color="auto" w:sz="4" w:space="0"/>
                    <w:left w:val="single" w:color="auto" w:sz="4" w:space="0"/>
                    <w:bottom w:val="single" w:color="auto" w:sz="4" w:space="0"/>
                    <w:right w:val="single" w:color="auto" w:sz="4" w:space="0"/>
                  </w:tcBorders>
                  <w:shd w:val="clear" w:color="000000" w:fill="FFFFFF"/>
                  <w:vAlign w:val="center"/>
                </w:tcPr>
                <w:p w14:paraId="4273B2DC">
                  <w:pPr>
                    <w:pStyle w:val="6"/>
                    <w:keepNext w:val="0"/>
                    <w:keepLines w:val="0"/>
                    <w:suppressLineNumbers w:val="0"/>
                    <w:spacing w:before="0" w:beforeAutospacing="0" w:after="0" w:afterAutospacing="0" w:line="440" w:lineRule="exact"/>
                    <w:ind w:left="0" w:leftChars="0" w:right="0" w:firstLine="0" w:firstLineChars="0"/>
                    <w:rPr>
                      <w:rFonts w:hint="eastAsia" w:ascii="宋体" w:hAnsi="宋体" w:eastAsia="宋体" w:cs="宋体"/>
                      <w:highlight w:val="none"/>
                      <w:lang w:eastAsia="zh-CN"/>
                    </w:rPr>
                  </w:pPr>
                  <w:r>
                    <w:rPr>
                      <w:rFonts w:hint="eastAsia" w:ascii="宋体" w:hAnsi="宋体" w:eastAsia="宋体" w:cs="宋体"/>
                      <w:highlight w:val="none"/>
                      <w:lang w:eastAsia="zh-CN"/>
                    </w:rPr>
                    <w:t>无</w:t>
                  </w:r>
                </w:p>
              </w:tc>
              <w:tc>
                <w:tcPr>
                  <w:tcW w:w="1137" w:type="dxa"/>
                  <w:tcBorders>
                    <w:top w:val="nil"/>
                    <w:left w:val="nil"/>
                    <w:bottom w:val="single" w:color="auto" w:sz="4" w:space="0"/>
                    <w:right w:val="single" w:color="auto" w:sz="4" w:space="0"/>
                  </w:tcBorders>
                  <w:shd w:val="clear" w:color="000000" w:fill="FFFFFF"/>
                  <w:vAlign w:val="center"/>
                </w:tcPr>
                <w:p w14:paraId="6BFD42CC">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1134" w:type="dxa"/>
                  <w:tcBorders>
                    <w:top w:val="nil"/>
                    <w:left w:val="nil"/>
                    <w:bottom w:val="single" w:color="auto" w:sz="4" w:space="0"/>
                    <w:right w:val="single" w:color="auto" w:sz="4" w:space="0"/>
                  </w:tcBorders>
                  <w:shd w:val="clear" w:color="000000" w:fill="FFFFFF"/>
                  <w:vAlign w:val="center"/>
                </w:tcPr>
                <w:p w14:paraId="754BEFF1">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1120" w:type="dxa"/>
                  <w:tcBorders>
                    <w:top w:val="nil"/>
                    <w:left w:val="nil"/>
                    <w:bottom w:val="single" w:color="auto" w:sz="4" w:space="0"/>
                    <w:right w:val="single" w:color="auto" w:sz="4" w:space="0"/>
                  </w:tcBorders>
                  <w:shd w:val="clear" w:color="000000" w:fill="FFFFFF"/>
                  <w:vAlign w:val="center"/>
                </w:tcPr>
                <w:p w14:paraId="77399C7A">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981" w:type="dxa"/>
                  <w:tcBorders>
                    <w:top w:val="nil"/>
                    <w:left w:val="nil"/>
                    <w:bottom w:val="single" w:color="auto" w:sz="4" w:space="0"/>
                    <w:right w:val="single" w:color="auto" w:sz="4" w:space="0"/>
                  </w:tcBorders>
                  <w:shd w:val="clear" w:color="000000" w:fill="FFFFFF"/>
                  <w:vAlign w:val="center"/>
                </w:tcPr>
                <w:p w14:paraId="06519E69">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r>
            <w:tr w14:paraId="0D149BF3">
              <w:tblPrEx>
                <w:tblCellMar>
                  <w:top w:w="0" w:type="dxa"/>
                  <w:left w:w="108" w:type="dxa"/>
                  <w:bottom w:w="0" w:type="dxa"/>
                  <w:right w:w="108" w:type="dxa"/>
                </w:tblCellMar>
              </w:tblPrEx>
              <w:trPr>
                <w:trHeight w:val="340" w:hRule="atLeast"/>
                <w:jc w:val="center"/>
              </w:trPr>
              <w:tc>
                <w:tcPr>
                  <w:tcW w:w="552" w:type="dxa"/>
                  <w:tcBorders>
                    <w:top w:val="nil"/>
                    <w:left w:val="single" w:color="auto" w:sz="4" w:space="0"/>
                    <w:bottom w:val="single" w:color="auto" w:sz="4" w:space="0"/>
                    <w:right w:val="single" w:color="auto" w:sz="4" w:space="0"/>
                  </w:tcBorders>
                  <w:shd w:val="clear" w:color="000000" w:fill="FFFFFF"/>
                  <w:vAlign w:val="center"/>
                </w:tcPr>
                <w:p w14:paraId="06FE8942">
                  <w:pPr>
                    <w:keepNext w:val="0"/>
                    <w:keepLines w:val="0"/>
                    <w:widowControl/>
                    <w:suppressLineNumbers w:val="0"/>
                    <w:spacing w:before="0" w:beforeAutospacing="0" w:after="0" w:afterAutospacing="0" w:line="440" w:lineRule="exact"/>
                    <w:ind w:left="0" w:right="0" w:firstLine="0" w:firstLineChars="0"/>
                    <w:jc w:val="center"/>
                    <w:rPr>
                      <w:rFonts w:hint="default" w:ascii="宋体" w:hAnsi="宋体" w:eastAsia="宋体" w:cs="宋体"/>
                      <w:highlight w:val="none"/>
                    </w:rPr>
                  </w:pPr>
                  <w:r>
                    <w:rPr>
                      <w:rFonts w:hint="eastAsia" w:ascii="宋体" w:hAnsi="宋体" w:eastAsia="宋体" w:cs="宋体"/>
                      <w:highlight w:val="none"/>
                    </w:rPr>
                    <w:t>9</w:t>
                  </w:r>
                </w:p>
              </w:tc>
              <w:tc>
                <w:tcPr>
                  <w:tcW w:w="1695" w:type="dxa"/>
                  <w:tcBorders>
                    <w:top w:val="single" w:color="auto" w:sz="4" w:space="0"/>
                    <w:left w:val="nil"/>
                    <w:bottom w:val="single" w:color="auto" w:sz="4" w:space="0"/>
                    <w:right w:val="single" w:color="auto" w:sz="4" w:space="0"/>
                  </w:tcBorders>
                  <w:shd w:val="clear" w:color="000000" w:fill="FFFFFF"/>
                  <w:vAlign w:val="center"/>
                </w:tcPr>
                <w:p w14:paraId="04A16A5D">
                  <w:pPr>
                    <w:keepNext w:val="0"/>
                    <w:keepLines w:val="0"/>
                    <w:widowControl/>
                    <w:suppressLineNumbers w:val="0"/>
                    <w:spacing w:before="0" w:beforeAutospacing="0" w:after="0" w:afterAutospacing="0" w:line="440" w:lineRule="exact"/>
                    <w:ind w:left="0" w:right="0" w:firstLine="0" w:firstLineChars="0"/>
                    <w:jc w:val="center"/>
                    <w:rPr>
                      <w:rFonts w:hint="default" w:ascii="宋体" w:hAnsi="宋体" w:eastAsia="宋体" w:cs="宋体"/>
                      <w:highlight w:val="none"/>
                    </w:rPr>
                  </w:pPr>
                  <w:r>
                    <w:rPr>
                      <w:rFonts w:hint="eastAsia" w:ascii="宋体" w:hAnsi="宋体" w:eastAsia="宋体" w:cs="宋体"/>
                      <w:highlight w:val="none"/>
                    </w:rPr>
                    <w:t>投标保证审查</w:t>
                  </w:r>
                </w:p>
              </w:tc>
              <w:tc>
                <w:tcPr>
                  <w:tcW w:w="8303" w:type="dxa"/>
                  <w:tcBorders>
                    <w:top w:val="single" w:color="auto" w:sz="4" w:space="0"/>
                    <w:left w:val="nil"/>
                    <w:bottom w:val="single" w:color="auto" w:sz="4" w:space="0"/>
                    <w:right w:val="single" w:color="auto" w:sz="4" w:space="0"/>
                  </w:tcBorders>
                  <w:shd w:val="clear" w:color="000000" w:fill="FFFFFF"/>
                  <w:vAlign w:val="center"/>
                </w:tcPr>
                <w:p w14:paraId="4BED842F">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无</w:t>
                  </w:r>
                </w:p>
              </w:tc>
              <w:tc>
                <w:tcPr>
                  <w:tcW w:w="1137" w:type="dxa"/>
                  <w:tcBorders>
                    <w:top w:val="nil"/>
                    <w:left w:val="nil"/>
                    <w:bottom w:val="single" w:color="auto" w:sz="4" w:space="0"/>
                    <w:right w:val="single" w:color="auto" w:sz="4" w:space="0"/>
                  </w:tcBorders>
                  <w:shd w:val="clear" w:color="000000" w:fill="FFFFFF"/>
                  <w:vAlign w:val="center"/>
                </w:tcPr>
                <w:p w14:paraId="7557AA74">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1134" w:type="dxa"/>
                  <w:tcBorders>
                    <w:top w:val="nil"/>
                    <w:left w:val="nil"/>
                    <w:bottom w:val="single" w:color="auto" w:sz="4" w:space="0"/>
                    <w:right w:val="single" w:color="auto" w:sz="4" w:space="0"/>
                  </w:tcBorders>
                  <w:shd w:val="clear" w:color="000000" w:fill="FFFFFF"/>
                  <w:vAlign w:val="center"/>
                </w:tcPr>
                <w:p w14:paraId="7CC423C8">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1120" w:type="dxa"/>
                  <w:tcBorders>
                    <w:top w:val="nil"/>
                    <w:left w:val="nil"/>
                    <w:bottom w:val="single" w:color="auto" w:sz="4" w:space="0"/>
                    <w:right w:val="single" w:color="auto" w:sz="4" w:space="0"/>
                  </w:tcBorders>
                  <w:shd w:val="clear" w:color="000000" w:fill="FFFFFF"/>
                  <w:vAlign w:val="center"/>
                </w:tcPr>
                <w:p w14:paraId="157E4F70">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981" w:type="dxa"/>
                  <w:tcBorders>
                    <w:top w:val="nil"/>
                    <w:left w:val="nil"/>
                    <w:bottom w:val="single" w:color="auto" w:sz="4" w:space="0"/>
                    <w:right w:val="single" w:color="auto" w:sz="4" w:space="0"/>
                  </w:tcBorders>
                  <w:shd w:val="clear" w:color="000000" w:fill="FFFFFF"/>
                  <w:vAlign w:val="center"/>
                </w:tcPr>
                <w:p w14:paraId="2A2010FA">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r>
            <w:tr w14:paraId="26352349">
              <w:tblPrEx>
                <w:tblCellMar>
                  <w:top w:w="0" w:type="dxa"/>
                  <w:left w:w="108" w:type="dxa"/>
                  <w:bottom w:w="0" w:type="dxa"/>
                  <w:right w:w="108" w:type="dxa"/>
                </w:tblCellMar>
              </w:tblPrEx>
              <w:trPr>
                <w:trHeight w:val="340" w:hRule="atLeast"/>
                <w:jc w:val="center"/>
              </w:trPr>
              <w:tc>
                <w:tcPr>
                  <w:tcW w:w="552" w:type="dxa"/>
                  <w:tcBorders>
                    <w:top w:val="nil"/>
                    <w:left w:val="single" w:color="auto" w:sz="4" w:space="0"/>
                    <w:bottom w:val="single" w:color="auto" w:sz="4" w:space="0"/>
                    <w:right w:val="single" w:color="auto" w:sz="4" w:space="0"/>
                  </w:tcBorders>
                  <w:shd w:val="clear" w:color="000000" w:fill="FFFFFF"/>
                  <w:vAlign w:val="center"/>
                </w:tcPr>
                <w:p w14:paraId="599C8CFD">
                  <w:pPr>
                    <w:keepNext w:val="0"/>
                    <w:keepLines w:val="0"/>
                    <w:widowControl/>
                    <w:suppressLineNumbers w:val="0"/>
                    <w:spacing w:before="0" w:beforeAutospacing="0" w:after="0" w:afterAutospacing="0" w:line="440" w:lineRule="exact"/>
                    <w:ind w:left="0" w:right="0" w:firstLine="0" w:firstLineChars="0"/>
                    <w:jc w:val="center"/>
                    <w:rPr>
                      <w:rFonts w:hint="default" w:ascii="宋体" w:hAnsi="宋体" w:eastAsia="宋体" w:cs="宋体"/>
                      <w:highlight w:val="none"/>
                    </w:rPr>
                  </w:pPr>
                  <w:r>
                    <w:rPr>
                      <w:rFonts w:hint="eastAsia" w:ascii="宋体" w:hAnsi="宋体" w:eastAsia="宋体" w:cs="宋体"/>
                      <w:highlight w:val="none"/>
                    </w:rPr>
                    <w:t>10</w:t>
                  </w:r>
                </w:p>
              </w:tc>
              <w:tc>
                <w:tcPr>
                  <w:tcW w:w="1695" w:type="dxa"/>
                  <w:tcBorders>
                    <w:top w:val="nil"/>
                    <w:left w:val="nil"/>
                    <w:bottom w:val="single" w:color="auto" w:sz="4" w:space="0"/>
                    <w:right w:val="single" w:color="auto" w:sz="4" w:space="0"/>
                  </w:tcBorders>
                  <w:shd w:val="clear" w:color="000000" w:fill="FFFFFF"/>
                  <w:vAlign w:val="center"/>
                </w:tcPr>
                <w:p w14:paraId="14E19779">
                  <w:pPr>
                    <w:keepNext w:val="0"/>
                    <w:keepLines w:val="0"/>
                    <w:widowControl/>
                    <w:suppressLineNumbers w:val="0"/>
                    <w:spacing w:before="0" w:beforeAutospacing="0" w:after="0" w:afterAutospacing="0" w:line="440" w:lineRule="exact"/>
                    <w:ind w:left="0" w:right="0" w:firstLine="0" w:firstLineChars="0"/>
                    <w:jc w:val="center"/>
                    <w:rPr>
                      <w:rFonts w:hint="default" w:ascii="宋体" w:hAnsi="宋体" w:eastAsia="宋体" w:cs="宋体"/>
                      <w:highlight w:val="none"/>
                    </w:rPr>
                  </w:pPr>
                  <w:r>
                    <w:rPr>
                      <w:rFonts w:hint="eastAsia" w:ascii="宋体" w:hAnsi="宋体" w:eastAsia="宋体" w:cs="宋体"/>
                      <w:highlight w:val="none"/>
                    </w:rPr>
                    <w:t>其他资格</w:t>
                  </w:r>
                </w:p>
              </w:tc>
              <w:tc>
                <w:tcPr>
                  <w:tcW w:w="8303" w:type="dxa"/>
                  <w:tcBorders>
                    <w:top w:val="nil"/>
                    <w:left w:val="nil"/>
                    <w:bottom w:val="single" w:color="auto" w:sz="4" w:space="0"/>
                    <w:right w:val="single" w:color="auto" w:sz="4" w:space="0"/>
                  </w:tcBorders>
                  <w:shd w:val="clear" w:color="000000" w:fill="FFFFFF"/>
                  <w:vAlign w:val="center"/>
                </w:tcPr>
                <w:p w14:paraId="74472E73">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招标文件规定的其他资格要求</w:t>
                  </w:r>
                </w:p>
              </w:tc>
              <w:tc>
                <w:tcPr>
                  <w:tcW w:w="1137" w:type="dxa"/>
                  <w:tcBorders>
                    <w:top w:val="nil"/>
                    <w:left w:val="nil"/>
                    <w:bottom w:val="single" w:color="auto" w:sz="4" w:space="0"/>
                    <w:right w:val="single" w:color="auto" w:sz="4" w:space="0"/>
                  </w:tcBorders>
                  <w:shd w:val="clear" w:color="000000" w:fill="FFFFFF"/>
                  <w:vAlign w:val="center"/>
                </w:tcPr>
                <w:p w14:paraId="6A8FCE70">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1134" w:type="dxa"/>
                  <w:tcBorders>
                    <w:top w:val="nil"/>
                    <w:left w:val="nil"/>
                    <w:bottom w:val="single" w:color="auto" w:sz="4" w:space="0"/>
                    <w:right w:val="single" w:color="auto" w:sz="4" w:space="0"/>
                  </w:tcBorders>
                  <w:shd w:val="clear" w:color="000000" w:fill="FFFFFF"/>
                  <w:vAlign w:val="center"/>
                </w:tcPr>
                <w:p w14:paraId="72F673E9">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1120" w:type="dxa"/>
                  <w:tcBorders>
                    <w:top w:val="nil"/>
                    <w:left w:val="nil"/>
                    <w:bottom w:val="single" w:color="auto" w:sz="4" w:space="0"/>
                    <w:right w:val="single" w:color="auto" w:sz="4" w:space="0"/>
                  </w:tcBorders>
                  <w:shd w:val="clear" w:color="000000" w:fill="FFFFFF"/>
                  <w:vAlign w:val="center"/>
                </w:tcPr>
                <w:p w14:paraId="7416880D">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981" w:type="dxa"/>
                  <w:tcBorders>
                    <w:top w:val="nil"/>
                    <w:left w:val="nil"/>
                    <w:bottom w:val="single" w:color="auto" w:sz="4" w:space="0"/>
                    <w:right w:val="single" w:color="auto" w:sz="4" w:space="0"/>
                  </w:tcBorders>
                  <w:shd w:val="clear" w:color="000000" w:fill="FFFFFF"/>
                  <w:vAlign w:val="center"/>
                </w:tcPr>
                <w:p w14:paraId="1922D362">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r>
            <w:tr w14:paraId="202F2EE5">
              <w:tblPrEx>
                <w:tblCellMar>
                  <w:top w:w="0" w:type="dxa"/>
                  <w:left w:w="108" w:type="dxa"/>
                  <w:bottom w:w="0" w:type="dxa"/>
                  <w:right w:w="108" w:type="dxa"/>
                </w:tblCellMar>
              </w:tblPrEx>
              <w:trPr>
                <w:trHeight w:val="340" w:hRule="atLeast"/>
                <w:jc w:val="center"/>
              </w:trPr>
              <w:tc>
                <w:tcPr>
                  <w:tcW w:w="10550" w:type="dxa"/>
                  <w:gridSpan w:val="3"/>
                  <w:tcBorders>
                    <w:top w:val="nil"/>
                    <w:left w:val="single" w:color="auto" w:sz="4" w:space="0"/>
                    <w:bottom w:val="single" w:color="auto" w:sz="4" w:space="0"/>
                    <w:right w:val="single" w:color="auto" w:sz="4" w:space="0"/>
                  </w:tcBorders>
                  <w:shd w:val="clear" w:color="000000" w:fill="FFFFFF"/>
                  <w:vAlign w:val="center"/>
                </w:tcPr>
                <w:p w14:paraId="627BADF4">
                  <w:pPr>
                    <w:keepNext w:val="0"/>
                    <w:keepLines w:val="0"/>
                    <w:widowControl/>
                    <w:suppressLineNumbers w:val="0"/>
                    <w:spacing w:before="0" w:beforeAutospacing="0" w:after="0" w:afterAutospacing="0" w:line="440" w:lineRule="exact"/>
                    <w:ind w:left="0" w:right="0" w:firstLine="0" w:firstLineChars="0"/>
                    <w:jc w:val="center"/>
                    <w:rPr>
                      <w:rFonts w:hint="default" w:ascii="宋体" w:hAnsi="宋体" w:eastAsia="宋体" w:cs="宋体"/>
                      <w:b/>
                      <w:highlight w:val="none"/>
                    </w:rPr>
                  </w:pPr>
                  <w:r>
                    <w:rPr>
                      <w:rFonts w:hint="eastAsia" w:ascii="宋体" w:hAnsi="宋体" w:eastAsia="宋体" w:cs="宋体"/>
                      <w:b/>
                      <w:highlight w:val="none"/>
                    </w:rPr>
                    <w:t>资格审查结论（通过或不通过）</w:t>
                  </w:r>
                </w:p>
              </w:tc>
              <w:tc>
                <w:tcPr>
                  <w:tcW w:w="1137" w:type="dxa"/>
                  <w:tcBorders>
                    <w:top w:val="nil"/>
                    <w:left w:val="nil"/>
                    <w:bottom w:val="single" w:color="auto" w:sz="4" w:space="0"/>
                    <w:right w:val="single" w:color="auto" w:sz="4" w:space="0"/>
                  </w:tcBorders>
                  <w:shd w:val="clear" w:color="000000" w:fill="FFFFFF"/>
                  <w:vAlign w:val="center"/>
                </w:tcPr>
                <w:p w14:paraId="7F97F032">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1134" w:type="dxa"/>
                  <w:tcBorders>
                    <w:top w:val="nil"/>
                    <w:left w:val="nil"/>
                    <w:bottom w:val="single" w:color="auto" w:sz="4" w:space="0"/>
                    <w:right w:val="single" w:color="auto" w:sz="4" w:space="0"/>
                  </w:tcBorders>
                  <w:shd w:val="clear" w:color="000000" w:fill="FFFFFF"/>
                  <w:vAlign w:val="center"/>
                </w:tcPr>
                <w:p w14:paraId="57C9AC1C">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1120" w:type="dxa"/>
                  <w:tcBorders>
                    <w:top w:val="nil"/>
                    <w:left w:val="nil"/>
                    <w:bottom w:val="single" w:color="auto" w:sz="4" w:space="0"/>
                    <w:right w:val="single" w:color="auto" w:sz="4" w:space="0"/>
                  </w:tcBorders>
                  <w:shd w:val="clear" w:color="000000" w:fill="FFFFFF"/>
                  <w:vAlign w:val="center"/>
                </w:tcPr>
                <w:p w14:paraId="6B58E2FF">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981" w:type="dxa"/>
                  <w:tcBorders>
                    <w:top w:val="nil"/>
                    <w:left w:val="nil"/>
                    <w:bottom w:val="single" w:color="auto" w:sz="4" w:space="0"/>
                    <w:right w:val="single" w:color="auto" w:sz="4" w:space="0"/>
                  </w:tcBorders>
                  <w:shd w:val="clear" w:color="000000" w:fill="FFFFFF"/>
                  <w:vAlign w:val="center"/>
                </w:tcPr>
                <w:p w14:paraId="3863224C">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r>
            <w:tr w14:paraId="312DA1E0">
              <w:tblPrEx>
                <w:tblCellMar>
                  <w:top w:w="0" w:type="dxa"/>
                  <w:left w:w="108" w:type="dxa"/>
                  <w:bottom w:w="0" w:type="dxa"/>
                  <w:right w:w="108" w:type="dxa"/>
                </w:tblCellMar>
              </w:tblPrEx>
              <w:trPr>
                <w:trHeight w:val="619" w:hRule="atLeast"/>
                <w:jc w:val="center"/>
              </w:trPr>
              <w:tc>
                <w:tcPr>
                  <w:tcW w:w="14922" w:type="dxa"/>
                  <w:gridSpan w:val="7"/>
                  <w:tcBorders>
                    <w:top w:val="nil"/>
                    <w:left w:val="nil"/>
                    <w:bottom w:val="nil"/>
                    <w:right w:val="nil"/>
                  </w:tcBorders>
                  <w:shd w:val="clear" w:color="000000" w:fill="FFFFFF"/>
                  <w:vAlign w:val="center"/>
                </w:tcPr>
                <w:p w14:paraId="25D050DA">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p w14:paraId="7143889C">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p w14:paraId="317F5499">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资格审查成员（签字）：</w:t>
                  </w:r>
                </w:p>
              </w:tc>
            </w:tr>
            <w:tr w14:paraId="004199B5">
              <w:tblPrEx>
                <w:tblCellMar>
                  <w:top w:w="0" w:type="dxa"/>
                  <w:left w:w="108" w:type="dxa"/>
                  <w:bottom w:w="0" w:type="dxa"/>
                  <w:right w:w="108" w:type="dxa"/>
                </w:tblCellMar>
              </w:tblPrEx>
              <w:trPr>
                <w:trHeight w:val="619" w:hRule="atLeast"/>
                <w:jc w:val="center"/>
              </w:trPr>
              <w:tc>
                <w:tcPr>
                  <w:tcW w:w="14922" w:type="dxa"/>
                  <w:gridSpan w:val="7"/>
                  <w:tcBorders>
                    <w:top w:val="nil"/>
                    <w:left w:val="nil"/>
                    <w:bottom w:val="nil"/>
                    <w:right w:val="nil"/>
                  </w:tcBorders>
                  <w:shd w:val="clear" w:color="000000" w:fill="FFFFFF"/>
                  <w:vAlign w:val="center"/>
                </w:tcPr>
                <w:p w14:paraId="1DC098B7">
                  <w:pPr>
                    <w:keepNext w:val="0"/>
                    <w:keepLines w:val="0"/>
                    <w:widowControl/>
                    <w:suppressLineNumbers w:val="0"/>
                    <w:spacing w:before="0" w:beforeAutospacing="0" w:after="0" w:afterAutospacing="0" w:line="440" w:lineRule="exact"/>
                    <w:ind w:left="0" w:right="0" w:firstLine="0" w:firstLineChars="0"/>
                    <w:jc w:val="center"/>
                    <w:rPr>
                      <w:rFonts w:hint="default" w:ascii="宋体" w:hAnsi="宋体" w:eastAsia="宋体" w:cs="宋体"/>
                      <w:highlight w:val="none"/>
                    </w:rPr>
                  </w:pPr>
                </w:p>
                <w:p w14:paraId="74A331F7">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p w14:paraId="77EFB5E2">
                  <w:pPr>
                    <w:keepNext w:val="0"/>
                    <w:keepLines w:val="0"/>
                    <w:widowControl/>
                    <w:suppressLineNumbers w:val="0"/>
                    <w:spacing w:before="0" w:beforeAutospacing="0" w:after="0" w:afterAutospacing="0" w:line="440" w:lineRule="exact"/>
                    <w:ind w:left="0" w:right="0" w:firstLine="0" w:firstLineChars="0"/>
                    <w:jc w:val="center"/>
                    <w:rPr>
                      <w:rFonts w:hint="default" w:ascii="宋体" w:hAnsi="宋体" w:eastAsia="宋体" w:cs="宋体"/>
                      <w:b/>
                      <w:highlight w:val="none"/>
                    </w:rPr>
                  </w:pPr>
                </w:p>
                <w:p w14:paraId="1666599E">
                  <w:pPr>
                    <w:keepNext w:val="0"/>
                    <w:keepLines w:val="0"/>
                    <w:widowControl/>
                    <w:suppressLineNumbers w:val="0"/>
                    <w:spacing w:before="0" w:beforeAutospacing="0" w:after="0" w:afterAutospacing="0" w:line="440" w:lineRule="exact"/>
                    <w:ind w:left="0" w:right="0" w:firstLine="0" w:firstLineChars="0"/>
                    <w:jc w:val="center"/>
                    <w:rPr>
                      <w:rFonts w:hint="default" w:ascii="宋体" w:hAnsi="宋体" w:eastAsia="宋体" w:cs="宋体"/>
                      <w:b/>
                      <w:highlight w:val="none"/>
                    </w:rPr>
                  </w:pPr>
                  <w:r>
                    <w:rPr>
                      <w:rFonts w:hint="eastAsia" w:ascii="宋体" w:hAnsi="宋体" w:eastAsia="宋体" w:cs="宋体"/>
                      <w:b/>
                      <w:bCs/>
                      <w:kern w:val="0"/>
                      <w:sz w:val="36"/>
                      <w:szCs w:val="36"/>
                      <w:highlight w:val="none"/>
                      <w:u w:val="single"/>
                    </w:rPr>
                    <w:t>符  合  性  审  查  表</w:t>
                  </w:r>
                </w:p>
              </w:tc>
            </w:tr>
          </w:tbl>
          <w:p w14:paraId="1211E457">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p>
          <w:p w14:paraId="231C3BA3">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项目名称：</w:t>
            </w:r>
          </w:p>
          <w:p w14:paraId="17560594">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项目编号：</w:t>
            </w:r>
          </w:p>
          <w:p w14:paraId="5B91C5E3">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日期：</w:t>
            </w:r>
          </w:p>
          <w:tbl>
            <w:tblPr>
              <w:tblStyle w:val="22"/>
              <w:tblW w:w="1444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1548"/>
              <w:gridCol w:w="5682"/>
              <w:gridCol w:w="1635"/>
              <w:gridCol w:w="1636"/>
              <w:gridCol w:w="1636"/>
              <w:gridCol w:w="1636"/>
            </w:tblGrid>
            <w:tr w14:paraId="7FAC56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36D0FC1D">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序</w:t>
                  </w:r>
                </w:p>
                <w:p w14:paraId="7D13C51E">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号</w:t>
                  </w:r>
                </w:p>
              </w:tc>
              <w:tc>
                <w:tcPr>
                  <w:tcW w:w="7230" w:type="dxa"/>
                  <w:gridSpan w:val="2"/>
                  <w:tcBorders>
                    <w:tl2br w:val="single" w:color="auto" w:sz="4" w:space="0"/>
                  </w:tcBorders>
                </w:tcPr>
                <w:p w14:paraId="30351361">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 xml:space="preserve">                                          供应商名称</w:t>
                  </w:r>
                </w:p>
                <w:p w14:paraId="552D9666">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审查内容</w:t>
                  </w:r>
                </w:p>
              </w:tc>
              <w:tc>
                <w:tcPr>
                  <w:tcW w:w="1635" w:type="dxa"/>
                </w:tcPr>
                <w:p w14:paraId="02147557">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供应商1</w:t>
                  </w:r>
                </w:p>
              </w:tc>
              <w:tc>
                <w:tcPr>
                  <w:tcW w:w="1636" w:type="dxa"/>
                </w:tcPr>
                <w:p w14:paraId="40E51FDA">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供应商2</w:t>
                  </w:r>
                </w:p>
              </w:tc>
              <w:tc>
                <w:tcPr>
                  <w:tcW w:w="1636" w:type="dxa"/>
                </w:tcPr>
                <w:p w14:paraId="795D7653">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供应商3</w:t>
                  </w:r>
                </w:p>
              </w:tc>
              <w:tc>
                <w:tcPr>
                  <w:tcW w:w="1636" w:type="dxa"/>
                </w:tcPr>
                <w:p w14:paraId="1678714E">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供应商4</w:t>
                  </w:r>
                </w:p>
              </w:tc>
            </w:tr>
            <w:tr w14:paraId="199E2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0F7984F3">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1</w:t>
                  </w:r>
                </w:p>
              </w:tc>
              <w:tc>
                <w:tcPr>
                  <w:tcW w:w="1548" w:type="dxa"/>
                  <w:tcBorders>
                    <w:right w:val="single" w:color="auto" w:sz="4" w:space="0"/>
                  </w:tcBorders>
                  <w:vAlign w:val="center"/>
                </w:tcPr>
                <w:p w14:paraId="7FDCCFEB">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商务实质性响应审查</w:t>
                  </w:r>
                </w:p>
              </w:tc>
              <w:tc>
                <w:tcPr>
                  <w:tcW w:w="5682" w:type="dxa"/>
                  <w:tcBorders>
                    <w:left w:val="single" w:color="auto" w:sz="4" w:space="0"/>
                  </w:tcBorders>
                </w:tcPr>
                <w:p w14:paraId="2BD088B2">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完全响应“第二章 第二节 商务要求”所有要求</w:t>
                  </w:r>
                </w:p>
              </w:tc>
              <w:tc>
                <w:tcPr>
                  <w:tcW w:w="1635" w:type="dxa"/>
                </w:tcPr>
                <w:p w14:paraId="7DF6CA9C">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1636" w:type="dxa"/>
                </w:tcPr>
                <w:p w14:paraId="5966A6DF">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1636" w:type="dxa"/>
                </w:tcPr>
                <w:p w14:paraId="2885006E">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1636" w:type="dxa"/>
                </w:tcPr>
                <w:p w14:paraId="6D6BE2E5">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r>
            <w:tr w14:paraId="1FC09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7EE1B9FC">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2</w:t>
                  </w:r>
                </w:p>
              </w:tc>
              <w:tc>
                <w:tcPr>
                  <w:tcW w:w="1548" w:type="dxa"/>
                  <w:tcBorders>
                    <w:right w:val="single" w:color="auto" w:sz="4" w:space="0"/>
                  </w:tcBorders>
                  <w:vAlign w:val="center"/>
                </w:tcPr>
                <w:p w14:paraId="2F26FFFC">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技术实质性响应审查</w:t>
                  </w:r>
                </w:p>
              </w:tc>
              <w:tc>
                <w:tcPr>
                  <w:tcW w:w="5682" w:type="dxa"/>
                  <w:tcBorders>
                    <w:left w:val="single" w:color="auto" w:sz="4" w:space="0"/>
                  </w:tcBorders>
                </w:tcPr>
                <w:p w14:paraId="0127BA3B">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完全响应“第二章 第一节 采购清单及技术参数（服务内容）”所有要求</w:t>
                  </w:r>
                </w:p>
              </w:tc>
              <w:tc>
                <w:tcPr>
                  <w:tcW w:w="1635" w:type="dxa"/>
                </w:tcPr>
                <w:p w14:paraId="7F981293">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1636" w:type="dxa"/>
                </w:tcPr>
                <w:p w14:paraId="2C3547FD">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1636" w:type="dxa"/>
                </w:tcPr>
                <w:p w14:paraId="7A6F9820">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1636" w:type="dxa"/>
                </w:tcPr>
                <w:p w14:paraId="4688B868">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r>
            <w:tr w14:paraId="3A9796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675" w:type="dxa"/>
                  <w:vAlign w:val="center"/>
                </w:tcPr>
                <w:p w14:paraId="093E951C">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3</w:t>
                  </w:r>
                </w:p>
              </w:tc>
              <w:tc>
                <w:tcPr>
                  <w:tcW w:w="1548" w:type="dxa"/>
                  <w:tcBorders>
                    <w:right w:val="single" w:color="auto" w:sz="4" w:space="0"/>
                  </w:tcBorders>
                  <w:vAlign w:val="center"/>
                </w:tcPr>
                <w:p w14:paraId="425A6B83">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报价审查</w:t>
                  </w:r>
                </w:p>
              </w:tc>
              <w:tc>
                <w:tcPr>
                  <w:tcW w:w="5682" w:type="dxa"/>
                  <w:tcBorders>
                    <w:left w:val="single" w:color="auto" w:sz="4" w:space="0"/>
                  </w:tcBorders>
                  <w:vAlign w:val="center"/>
                </w:tcPr>
                <w:p w14:paraId="5731BBC6">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异常低价审查</w:t>
                  </w:r>
                </w:p>
              </w:tc>
              <w:tc>
                <w:tcPr>
                  <w:tcW w:w="1635" w:type="dxa"/>
                </w:tcPr>
                <w:p w14:paraId="6EECEA99">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1636" w:type="dxa"/>
                </w:tcPr>
                <w:p w14:paraId="1A8306A4">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1636" w:type="dxa"/>
                </w:tcPr>
                <w:p w14:paraId="246EFA5A">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1636" w:type="dxa"/>
                </w:tcPr>
                <w:p w14:paraId="35C0C58E">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r>
            <w:tr w14:paraId="42157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13A4633C">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4</w:t>
                  </w:r>
                </w:p>
              </w:tc>
              <w:tc>
                <w:tcPr>
                  <w:tcW w:w="1548" w:type="dxa"/>
                  <w:tcBorders>
                    <w:right w:val="single" w:color="auto" w:sz="4" w:space="0"/>
                  </w:tcBorders>
                  <w:vAlign w:val="center"/>
                </w:tcPr>
                <w:p w14:paraId="22127D7D">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无效标审查</w:t>
                  </w:r>
                </w:p>
              </w:tc>
              <w:tc>
                <w:tcPr>
                  <w:tcW w:w="5682" w:type="dxa"/>
                  <w:tcBorders>
                    <w:left w:val="single" w:color="auto" w:sz="4" w:space="0"/>
                  </w:tcBorders>
                </w:tcPr>
                <w:p w14:paraId="39D465AC">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按本项目竞争性磋商文件无效标条款规定，审查是否通过</w:t>
                  </w:r>
                </w:p>
              </w:tc>
              <w:tc>
                <w:tcPr>
                  <w:tcW w:w="1635" w:type="dxa"/>
                </w:tcPr>
                <w:p w14:paraId="6018DF01">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1636" w:type="dxa"/>
                </w:tcPr>
                <w:p w14:paraId="5AE3E62E">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1636" w:type="dxa"/>
                </w:tcPr>
                <w:p w14:paraId="5145334C">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1636" w:type="dxa"/>
                </w:tcPr>
                <w:p w14:paraId="0A91C22F">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r>
            <w:tr w14:paraId="4EEADF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905" w:type="dxa"/>
                  <w:gridSpan w:val="3"/>
                  <w:vAlign w:val="center"/>
                </w:tcPr>
                <w:p w14:paraId="60CEDB09">
                  <w:pPr>
                    <w:keepNext w:val="0"/>
                    <w:keepLines w:val="0"/>
                    <w:suppressLineNumbers w:val="0"/>
                    <w:spacing w:before="0" w:beforeAutospacing="0" w:after="0" w:afterAutospacing="0" w:line="440" w:lineRule="exact"/>
                    <w:ind w:left="0" w:right="0" w:firstLine="0" w:firstLineChars="0"/>
                    <w:jc w:val="center"/>
                    <w:rPr>
                      <w:rFonts w:hint="default" w:ascii="宋体" w:hAnsi="宋体" w:eastAsia="宋体" w:cs="宋体"/>
                      <w:highlight w:val="none"/>
                    </w:rPr>
                  </w:pPr>
                  <w:r>
                    <w:rPr>
                      <w:rFonts w:hint="eastAsia" w:ascii="宋体" w:hAnsi="宋体" w:eastAsia="宋体" w:cs="宋体"/>
                      <w:b/>
                      <w:highlight w:val="none"/>
                    </w:rPr>
                    <w:t>审查结论（通过或不通过）</w:t>
                  </w:r>
                </w:p>
              </w:tc>
              <w:tc>
                <w:tcPr>
                  <w:tcW w:w="1635" w:type="dxa"/>
                </w:tcPr>
                <w:p w14:paraId="3CB70CFE">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1636" w:type="dxa"/>
                </w:tcPr>
                <w:p w14:paraId="2B80DF2C">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1636" w:type="dxa"/>
                </w:tcPr>
                <w:p w14:paraId="28533BFD">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c>
                <w:tcPr>
                  <w:tcW w:w="1636" w:type="dxa"/>
                </w:tcPr>
                <w:p w14:paraId="21074A0F">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p>
              </w:tc>
            </w:tr>
          </w:tbl>
          <w:p w14:paraId="12B6B2FF">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b/>
                <w:bCs/>
                <w:highlight w:val="none"/>
              </w:rPr>
            </w:pPr>
            <w:r>
              <w:rPr>
                <w:rFonts w:hint="eastAsia" w:ascii="宋体" w:hAnsi="宋体" w:eastAsia="宋体" w:cs="宋体"/>
                <w:b/>
                <w:bCs/>
                <w:highlight w:val="none"/>
              </w:rPr>
              <w:t>备注：供应商</w:t>
            </w:r>
            <w:r>
              <w:rPr>
                <w:rFonts w:hint="default" w:ascii="宋体" w:hAnsi="宋体" w:eastAsia="宋体" w:cs="宋体"/>
                <w:b/>
                <w:bCs/>
                <w:highlight w:val="none"/>
              </w:rPr>
              <w:t>的报价明显低于其他通过符合性审查</w:t>
            </w:r>
            <w:r>
              <w:rPr>
                <w:rFonts w:hint="eastAsia" w:ascii="宋体" w:hAnsi="宋体" w:eastAsia="宋体" w:cs="宋体"/>
                <w:b/>
                <w:bCs/>
                <w:highlight w:val="none"/>
              </w:rPr>
              <w:t>供应商</w:t>
            </w:r>
            <w:r>
              <w:rPr>
                <w:rFonts w:hint="default" w:ascii="宋体" w:hAnsi="宋体" w:eastAsia="宋体" w:cs="宋体"/>
                <w:b/>
                <w:bCs/>
                <w:highlight w:val="none"/>
              </w:rPr>
              <w:t>的报价，有可能影响产品质量或者不能诚信履约的，应当要求其在评标现场合理的时间内提供书面说明，必要时提交相关证明材料；</w:t>
            </w:r>
            <w:r>
              <w:rPr>
                <w:rFonts w:hint="eastAsia" w:ascii="宋体" w:hAnsi="宋体" w:eastAsia="宋体" w:cs="宋体"/>
                <w:b/>
                <w:bCs/>
                <w:highlight w:val="none"/>
              </w:rPr>
              <w:t>供应商</w:t>
            </w:r>
            <w:r>
              <w:rPr>
                <w:rFonts w:hint="default" w:ascii="宋体" w:hAnsi="宋体" w:eastAsia="宋体" w:cs="宋体"/>
                <w:b/>
                <w:bCs/>
                <w:highlight w:val="none"/>
              </w:rPr>
              <w:t>不能证明其报价合理性的，</w:t>
            </w:r>
            <w:r>
              <w:rPr>
                <w:rFonts w:hint="eastAsia" w:ascii="宋体" w:hAnsi="宋体" w:eastAsia="宋体" w:cs="宋体"/>
                <w:b/>
                <w:bCs/>
                <w:highlight w:val="none"/>
              </w:rPr>
              <w:t>评审小组</w:t>
            </w:r>
            <w:r>
              <w:rPr>
                <w:rFonts w:hint="default" w:ascii="宋体" w:hAnsi="宋体" w:eastAsia="宋体" w:cs="宋体"/>
                <w:b/>
                <w:bCs/>
                <w:highlight w:val="none"/>
              </w:rPr>
              <w:t>应当将其作为无效投标处理。</w:t>
            </w:r>
          </w:p>
          <w:p w14:paraId="0161D939">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p>
          <w:p w14:paraId="24EDDA25">
            <w:pPr>
              <w:keepNext w:val="0"/>
              <w:keepLines w:val="0"/>
              <w:widowControl/>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符合性审查成员（签字）：</w:t>
            </w:r>
          </w:p>
        </w:tc>
      </w:tr>
    </w:tbl>
    <w:p w14:paraId="5BB87327">
      <w:pPr>
        <w:spacing w:line="400" w:lineRule="exact"/>
        <w:ind w:firstLine="484" w:firstLineChars="202"/>
        <w:rPr>
          <w:rFonts w:ascii="宋体" w:hAnsi="宋体" w:eastAsia="宋体" w:cs="宋体"/>
          <w:highlight w:val="none"/>
        </w:rPr>
        <w:sectPr>
          <w:pgSz w:w="16840" w:h="11907" w:orient="landscape"/>
          <w:pgMar w:top="1588" w:right="1304" w:bottom="1588" w:left="1304" w:header="720" w:footer="720" w:gutter="0"/>
          <w:cols w:space="425" w:num="1"/>
          <w:docGrid w:linePitch="285" w:charSpace="0"/>
        </w:sectPr>
      </w:pPr>
    </w:p>
    <w:p w14:paraId="12A036E7">
      <w:pPr>
        <w:spacing w:before="240" w:beforeLines="100" w:after="120" w:afterLines="50"/>
        <w:ind w:firstLine="480"/>
        <w:rPr>
          <w:rFonts w:ascii="宋体" w:hAnsi="宋体" w:eastAsia="宋体" w:cs="宋体"/>
          <w:highlight w:val="none"/>
        </w:rPr>
      </w:pPr>
      <w:r>
        <w:rPr>
          <w:rFonts w:hint="eastAsia" w:ascii="宋体" w:hAnsi="宋体" w:eastAsia="宋体" w:cs="宋体"/>
          <w:highlight w:val="none"/>
        </w:rPr>
        <w:t>2.评分表</w:t>
      </w:r>
    </w:p>
    <w:tbl>
      <w:tblPr>
        <w:tblStyle w:val="21"/>
        <w:tblW w:w="5362" w:type="pct"/>
        <w:jc w:val="center"/>
        <w:tblLayout w:type="autofit"/>
        <w:tblCellMar>
          <w:top w:w="0" w:type="dxa"/>
          <w:left w:w="108" w:type="dxa"/>
          <w:bottom w:w="0" w:type="dxa"/>
          <w:right w:w="108" w:type="dxa"/>
        </w:tblCellMar>
      </w:tblPr>
      <w:tblGrid>
        <w:gridCol w:w="1261"/>
        <w:gridCol w:w="1290"/>
        <w:gridCol w:w="3681"/>
        <w:gridCol w:w="888"/>
        <w:gridCol w:w="835"/>
        <w:gridCol w:w="817"/>
        <w:gridCol w:w="823"/>
      </w:tblGrid>
      <w:tr w14:paraId="4074D724">
        <w:tblPrEx>
          <w:tblCellMar>
            <w:top w:w="0" w:type="dxa"/>
            <w:left w:w="108" w:type="dxa"/>
            <w:bottom w:w="0" w:type="dxa"/>
            <w:right w:w="108" w:type="dxa"/>
          </w:tblCellMar>
        </w:tblPrEx>
        <w:trPr>
          <w:trHeight w:val="80" w:hRule="atLeast"/>
          <w:jc w:val="center"/>
        </w:trPr>
        <w:tc>
          <w:tcPr>
            <w:tcW w:w="5000" w:type="pct"/>
            <w:gridSpan w:val="7"/>
            <w:tcBorders>
              <w:top w:val="nil"/>
              <w:left w:val="nil"/>
              <w:bottom w:val="nil"/>
              <w:right w:val="nil"/>
            </w:tcBorders>
            <w:shd w:val="clear" w:color="000000" w:fill="FFFFFF"/>
            <w:vAlign w:val="center"/>
          </w:tcPr>
          <w:p w14:paraId="629D62B7">
            <w:pPr>
              <w:keepNext w:val="0"/>
              <w:keepLines w:val="0"/>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r>
              <w:rPr>
                <w:rFonts w:hint="eastAsia" w:ascii="宋体" w:hAnsi="宋体" w:eastAsia="宋体" w:cs="宋体"/>
                <w:highlight w:val="none"/>
              </w:rPr>
              <w:t>项目名称：                                           项目编号：</w:t>
            </w:r>
          </w:p>
        </w:tc>
      </w:tr>
      <w:tr w14:paraId="6B63B313">
        <w:tblPrEx>
          <w:tblCellMar>
            <w:top w:w="0" w:type="dxa"/>
            <w:left w:w="108" w:type="dxa"/>
            <w:bottom w:w="0" w:type="dxa"/>
            <w:right w:w="108" w:type="dxa"/>
          </w:tblCellMar>
        </w:tblPrEx>
        <w:trPr>
          <w:trHeight w:val="80" w:hRule="atLeast"/>
          <w:jc w:val="center"/>
        </w:trPr>
        <w:tc>
          <w:tcPr>
            <w:tcW w:w="5000" w:type="pct"/>
            <w:gridSpan w:val="7"/>
            <w:tcBorders>
              <w:top w:val="nil"/>
              <w:left w:val="nil"/>
              <w:bottom w:val="nil"/>
              <w:right w:val="nil"/>
            </w:tcBorders>
            <w:shd w:val="clear" w:color="000000" w:fill="FFFFFF"/>
            <w:vAlign w:val="center"/>
          </w:tcPr>
          <w:p w14:paraId="1281AB97">
            <w:pPr>
              <w:keepNext w:val="0"/>
              <w:keepLines w:val="0"/>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r>
              <w:rPr>
                <w:rFonts w:hint="eastAsia" w:ascii="宋体" w:hAnsi="宋体" w:eastAsia="宋体" w:cs="宋体"/>
                <w:highlight w:val="none"/>
              </w:rPr>
              <w:t xml:space="preserve">                                         </w:t>
            </w:r>
          </w:p>
        </w:tc>
      </w:tr>
      <w:tr w14:paraId="2E4DFC08">
        <w:tblPrEx>
          <w:tblCellMar>
            <w:top w:w="0" w:type="dxa"/>
            <w:left w:w="108" w:type="dxa"/>
            <w:bottom w:w="0" w:type="dxa"/>
            <w:right w:w="108" w:type="dxa"/>
          </w:tblCellMar>
        </w:tblPrEx>
        <w:trPr>
          <w:trHeight w:val="420" w:hRule="atLeast"/>
          <w:jc w:val="center"/>
        </w:trPr>
        <w:tc>
          <w:tcPr>
            <w:tcW w:w="5000" w:type="pct"/>
            <w:gridSpan w:val="7"/>
            <w:tcBorders>
              <w:top w:val="nil"/>
              <w:left w:val="nil"/>
              <w:bottom w:val="nil"/>
              <w:right w:val="nil"/>
            </w:tcBorders>
            <w:shd w:val="clear" w:color="000000" w:fill="FFFFFF"/>
            <w:vAlign w:val="center"/>
          </w:tcPr>
          <w:p w14:paraId="43F4E7D7">
            <w:pPr>
              <w:keepNext w:val="0"/>
              <w:keepLines w:val="0"/>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r>
              <w:rPr>
                <w:rFonts w:hint="eastAsia" w:ascii="宋体" w:hAnsi="宋体" w:eastAsia="宋体" w:cs="宋体"/>
                <w:highlight w:val="none"/>
              </w:rPr>
              <w:t>2025.X.X</w:t>
            </w:r>
          </w:p>
        </w:tc>
      </w:tr>
      <w:tr w14:paraId="41AB4A68">
        <w:tblPrEx>
          <w:tblCellMar>
            <w:top w:w="0" w:type="dxa"/>
            <w:left w:w="108" w:type="dxa"/>
            <w:bottom w:w="0" w:type="dxa"/>
            <w:right w:w="108" w:type="dxa"/>
          </w:tblCellMar>
        </w:tblPrEx>
        <w:trPr>
          <w:trHeight w:val="739" w:hRule="atLeast"/>
          <w:jc w:val="center"/>
        </w:trPr>
        <w:tc>
          <w:tcPr>
            <w:tcW w:w="3710" w:type="pct"/>
            <w:gridSpan w:val="4"/>
            <w:tcBorders>
              <w:top w:val="single" w:color="auto" w:sz="4" w:space="0"/>
              <w:left w:val="single" w:color="auto" w:sz="4" w:space="0"/>
              <w:bottom w:val="single" w:color="auto" w:sz="4" w:space="0"/>
              <w:right w:val="single" w:color="auto" w:sz="4" w:space="0"/>
              <w:tl2br w:val="single" w:color="auto" w:sz="4" w:space="0"/>
            </w:tcBorders>
            <w:shd w:val="clear" w:color="000000" w:fill="FFFFFF"/>
            <w:vAlign w:val="center"/>
          </w:tcPr>
          <w:p w14:paraId="031BBD59">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 xml:space="preserve">                                              供应商名称</w:t>
            </w:r>
          </w:p>
          <w:p w14:paraId="3A2DF9F9">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r>
              <w:rPr>
                <w:rFonts w:hint="eastAsia" w:ascii="宋体" w:hAnsi="宋体" w:eastAsia="宋体" w:cs="宋体"/>
                <w:highlight w:val="none"/>
              </w:rPr>
              <w:t>评分项及评分标准</w:t>
            </w:r>
          </w:p>
        </w:tc>
        <w:tc>
          <w:tcPr>
            <w:tcW w:w="435" w:type="pct"/>
            <w:tcBorders>
              <w:top w:val="single" w:color="auto" w:sz="4" w:space="0"/>
              <w:left w:val="nil"/>
              <w:bottom w:val="single" w:color="auto" w:sz="4" w:space="0"/>
              <w:right w:val="single" w:color="auto" w:sz="4" w:space="0"/>
            </w:tcBorders>
            <w:shd w:val="clear" w:color="000000" w:fill="FFFFFF"/>
            <w:vAlign w:val="center"/>
          </w:tcPr>
          <w:p w14:paraId="56398D68">
            <w:pPr>
              <w:keepNext w:val="0"/>
              <w:keepLines w:val="0"/>
              <w:widowControl/>
              <w:suppressLineNumbers w:val="0"/>
              <w:adjustRightInd w:val="0"/>
              <w:snapToGrid w:val="0"/>
              <w:spacing w:before="0" w:beforeAutospacing="0" w:after="0" w:afterAutospacing="0" w:line="440" w:lineRule="exact"/>
              <w:ind w:left="0" w:right="0" w:firstLine="0" w:firstLineChars="0"/>
              <w:jc w:val="center"/>
              <w:rPr>
                <w:rFonts w:hint="default" w:ascii="宋体" w:hAnsi="宋体" w:eastAsia="宋体" w:cs="宋体"/>
                <w:highlight w:val="none"/>
              </w:rPr>
            </w:pPr>
            <w:r>
              <w:rPr>
                <w:rFonts w:hint="eastAsia" w:ascii="宋体" w:hAnsi="宋体" w:eastAsia="宋体" w:cs="宋体"/>
                <w:highlight w:val="none"/>
              </w:rPr>
              <w:t>供应商1</w:t>
            </w:r>
          </w:p>
        </w:tc>
        <w:tc>
          <w:tcPr>
            <w:tcW w:w="425" w:type="pct"/>
            <w:tcBorders>
              <w:top w:val="single" w:color="auto" w:sz="4" w:space="0"/>
              <w:left w:val="nil"/>
              <w:bottom w:val="single" w:color="auto" w:sz="4" w:space="0"/>
              <w:right w:val="single" w:color="auto" w:sz="4" w:space="0"/>
            </w:tcBorders>
            <w:shd w:val="clear" w:color="000000" w:fill="FFFFFF"/>
            <w:vAlign w:val="center"/>
          </w:tcPr>
          <w:p w14:paraId="20A8D242">
            <w:pPr>
              <w:keepNext w:val="0"/>
              <w:keepLines w:val="0"/>
              <w:widowControl/>
              <w:suppressLineNumbers w:val="0"/>
              <w:adjustRightInd w:val="0"/>
              <w:snapToGrid w:val="0"/>
              <w:spacing w:before="0" w:beforeAutospacing="0" w:after="0" w:afterAutospacing="0" w:line="440" w:lineRule="exact"/>
              <w:ind w:left="0" w:right="0" w:firstLine="0" w:firstLineChars="0"/>
              <w:jc w:val="center"/>
              <w:rPr>
                <w:rFonts w:hint="default" w:ascii="宋体" w:hAnsi="宋体" w:eastAsia="宋体" w:cs="宋体"/>
                <w:highlight w:val="none"/>
              </w:rPr>
            </w:pPr>
            <w:r>
              <w:rPr>
                <w:rFonts w:hint="eastAsia" w:ascii="宋体" w:hAnsi="宋体" w:eastAsia="宋体" w:cs="宋体"/>
                <w:highlight w:val="none"/>
              </w:rPr>
              <w:t>供应商2</w:t>
            </w:r>
          </w:p>
        </w:tc>
        <w:tc>
          <w:tcPr>
            <w:tcW w:w="428" w:type="pct"/>
            <w:tcBorders>
              <w:top w:val="single" w:color="auto" w:sz="4" w:space="0"/>
              <w:left w:val="nil"/>
              <w:bottom w:val="single" w:color="auto" w:sz="4" w:space="0"/>
              <w:right w:val="single" w:color="auto" w:sz="4" w:space="0"/>
            </w:tcBorders>
            <w:shd w:val="clear" w:color="000000" w:fill="FFFFFF"/>
            <w:vAlign w:val="center"/>
          </w:tcPr>
          <w:p w14:paraId="7544C7BB">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r>
              <w:rPr>
                <w:rFonts w:hint="eastAsia" w:ascii="宋体" w:hAnsi="宋体" w:eastAsia="宋体" w:cs="宋体"/>
                <w:highlight w:val="none"/>
              </w:rPr>
              <w:t>供应商3</w:t>
            </w:r>
          </w:p>
        </w:tc>
      </w:tr>
      <w:tr w14:paraId="77D7EADA">
        <w:tblPrEx>
          <w:tblCellMar>
            <w:top w:w="0" w:type="dxa"/>
            <w:left w:w="108" w:type="dxa"/>
            <w:bottom w:w="0" w:type="dxa"/>
            <w:right w:w="108" w:type="dxa"/>
          </w:tblCellMar>
        </w:tblPrEx>
        <w:trPr>
          <w:trHeight w:val="810" w:hRule="atLeast"/>
          <w:jc w:val="center"/>
        </w:trPr>
        <w:tc>
          <w:tcPr>
            <w:tcW w:w="657" w:type="pct"/>
            <w:tcBorders>
              <w:top w:val="nil"/>
              <w:left w:val="single" w:color="auto" w:sz="4" w:space="0"/>
              <w:bottom w:val="single" w:color="auto" w:sz="4" w:space="0"/>
              <w:right w:val="single" w:color="auto" w:sz="4" w:space="0"/>
            </w:tcBorders>
            <w:shd w:val="clear" w:color="000000" w:fill="FFFFFF"/>
            <w:vAlign w:val="center"/>
          </w:tcPr>
          <w:p w14:paraId="46E06EDD">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r>
              <w:rPr>
                <w:rFonts w:hint="eastAsia" w:ascii="宋体" w:hAnsi="宋体" w:eastAsia="宋体" w:cs="宋体"/>
                <w:highlight w:val="none"/>
              </w:rPr>
              <w:t>价格分</w:t>
            </w:r>
          </w:p>
          <w:p w14:paraId="5CDCB4DE">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r>
              <w:rPr>
                <w:rFonts w:hint="eastAsia" w:ascii="宋体" w:hAnsi="宋体" w:eastAsia="宋体" w:cs="宋体"/>
                <w:highlight w:val="none"/>
              </w:rPr>
              <w:t>（</w:t>
            </w:r>
            <w:r>
              <w:rPr>
                <w:rFonts w:hint="eastAsia" w:ascii="宋体" w:hAnsi="宋体" w:eastAsia="宋体" w:cs="宋体"/>
                <w:highlight w:val="none"/>
                <w:lang w:val="en-US" w:eastAsia="zh-CN"/>
              </w:rPr>
              <w:t>20</w:t>
            </w:r>
            <w:r>
              <w:rPr>
                <w:rFonts w:hint="eastAsia" w:ascii="宋体" w:hAnsi="宋体" w:eastAsia="宋体" w:cs="宋体"/>
                <w:highlight w:val="none"/>
              </w:rPr>
              <w:t>分）</w:t>
            </w:r>
          </w:p>
        </w:tc>
        <w:tc>
          <w:tcPr>
            <w:tcW w:w="2590" w:type="pct"/>
            <w:gridSpan w:val="2"/>
            <w:tcBorders>
              <w:top w:val="nil"/>
              <w:left w:val="nil"/>
              <w:bottom w:val="single" w:color="auto" w:sz="4" w:space="0"/>
              <w:right w:val="single" w:color="auto" w:sz="4" w:space="0"/>
            </w:tcBorders>
            <w:shd w:val="clear" w:color="000000" w:fill="FFFFFF"/>
            <w:vAlign w:val="center"/>
          </w:tcPr>
          <w:p w14:paraId="3D078794">
            <w:pPr>
              <w:pStyle w:val="8"/>
              <w:keepNext w:val="0"/>
              <w:keepLines w:val="0"/>
              <w:suppressLineNumbers w:val="0"/>
              <w:spacing w:before="0" w:beforeAutospacing="0" w:after="0" w:afterAutospacing="0"/>
              <w:ind w:left="0" w:right="0" w:firstLine="0" w:firstLineChars="0"/>
              <w:rPr>
                <w:rFonts w:hint="default" w:ascii="宋体" w:hAnsi="宋体" w:eastAsia="宋体" w:cs="宋体"/>
                <w:highlight w:val="none"/>
              </w:rPr>
            </w:pPr>
            <w:r>
              <w:rPr>
                <w:rFonts w:hint="eastAsia" w:ascii="宋体" w:hAnsi="宋体" w:eastAsia="宋体" w:cs="宋体"/>
                <w:highlight w:val="none"/>
              </w:rPr>
              <w:t>投标报价得分＝[（评标基准价）／有效投标报价]×价格权值(</w:t>
            </w:r>
            <w:r>
              <w:rPr>
                <w:rFonts w:hint="eastAsia" w:ascii="宋体" w:hAnsi="宋体" w:eastAsia="宋体" w:cs="宋体"/>
                <w:highlight w:val="none"/>
                <w:lang w:val="en-US" w:eastAsia="zh-CN"/>
              </w:rPr>
              <w:t>20</w:t>
            </w:r>
            <w:r>
              <w:rPr>
                <w:rFonts w:hint="eastAsia" w:ascii="宋体" w:hAnsi="宋体" w:eastAsia="宋体" w:cs="宋体"/>
                <w:highlight w:val="none"/>
              </w:rPr>
              <w:t>%)×100</w:t>
            </w:r>
          </w:p>
        </w:tc>
        <w:tc>
          <w:tcPr>
            <w:tcW w:w="462" w:type="pct"/>
            <w:tcBorders>
              <w:top w:val="nil"/>
              <w:left w:val="nil"/>
              <w:bottom w:val="single" w:color="auto" w:sz="4" w:space="0"/>
              <w:right w:val="single" w:color="auto" w:sz="4" w:space="0"/>
            </w:tcBorders>
            <w:shd w:val="clear" w:color="000000" w:fill="FFFFFF"/>
            <w:vAlign w:val="center"/>
          </w:tcPr>
          <w:p w14:paraId="4ADDBCEC">
            <w:pPr>
              <w:keepNext w:val="0"/>
              <w:keepLines w:val="0"/>
              <w:widowControl/>
              <w:suppressLineNumbers w:val="0"/>
              <w:adjustRightInd w:val="0"/>
              <w:snapToGrid w:val="0"/>
              <w:spacing w:before="0" w:beforeAutospacing="0" w:after="0" w:afterAutospacing="0" w:line="440" w:lineRule="exact"/>
              <w:ind w:left="0" w:right="0" w:firstLine="0" w:firstLineChars="0"/>
              <w:jc w:val="center"/>
              <w:rPr>
                <w:rFonts w:hint="default" w:ascii="宋体" w:hAnsi="宋体" w:eastAsia="宋体" w:cs="宋体"/>
                <w:highlight w:val="none"/>
              </w:rPr>
            </w:pPr>
            <w:r>
              <w:rPr>
                <w:rFonts w:hint="eastAsia" w:ascii="宋体" w:hAnsi="宋体" w:eastAsia="宋体" w:cs="宋体"/>
                <w:highlight w:val="none"/>
              </w:rPr>
              <w:t>0-</w:t>
            </w:r>
            <w:r>
              <w:rPr>
                <w:rFonts w:hint="eastAsia" w:ascii="宋体" w:hAnsi="宋体" w:eastAsia="宋体" w:cs="宋体"/>
                <w:highlight w:val="none"/>
                <w:lang w:val="en-US" w:eastAsia="zh-CN"/>
              </w:rPr>
              <w:t>20</w:t>
            </w:r>
            <w:r>
              <w:rPr>
                <w:rFonts w:hint="eastAsia" w:ascii="宋体" w:hAnsi="宋体" w:eastAsia="宋体" w:cs="宋体"/>
                <w:highlight w:val="none"/>
              </w:rPr>
              <w:t>分</w:t>
            </w:r>
          </w:p>
        </w:tc>
        <w:tc>
          <w:tcPr>
            <w:tcW w:w="435" w:type="pct"/>
            <w:tcBorders>
              <w:top w:val="nil"/>
              <w:left w:val="nil"/>
              <w:bottom w:val="single" w:color="auto" w:sz="4" w:space="0"/>
              <w:right w:val="single" w:color="auto" w:sz="4" w:space="0"/>
            </w:tcBorders>
            <w:shd w:val="clear" w:color="000000" w:fill="FFFFFF"/>
            <w:vAlign w:val="center"/>
          </w:tcPr>
          <w:p w14:paraId="137D5E46">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p>
        </w:tc>
        <w:tc>
          <w:tcPr>
            <w:tcW w:w="425" w:type="pct"/>
            <w:tcBorders>
              <w:top w:val="nil"/>
              <w:left w:val="nil"/>
              <w:bottom w:val="single" w:color="auto" w:sz="4" w:space="0"/>
              <w:right w:val="single" w:color="auto" w:sz="4" w:space="0"/>
            </w:tcBorders>
            <w:shd w:val="clear" w:color="000000" w:fill="FFFFFF"/>
            <w:vAlign w:val="center"/>
          </w:tcPr>
          <w:p w14:paraId="40CB12E5">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p>
        </w:tc>
        <w:tc>
          <w:tcPr>
            <w:tcW w:w="428" w:type="pct"/>
            <w:tcBorders>
              <w:top w:val="nil"/>
              <w:left w:val="nil"/>
              <w:bottom w:val="single" w:color="auto" w:sz="4" w:space="0"/>
              <w:right w:val="single" w:color="auto" w:sz="4" w:space="0"/>
            </w:tcBorders>
            <w:shd w:val="clear" w:color="000000" w:fill="FFFFFF"/>
            <w:vAlign w:val="center"/>
          </w:tcPr>
          <w:p w14:paraId="075009CB">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p>
        </w:tc>
      </w:tr>
      <w:tr w14:paraId="378922FE">
        <w:tblPrEx>
          <w:tblCellMar>
            <w:top w:w="0" w:type="dxa"/>
            <w:left w:w="108" w:type="dxa"/>
            <w:bottom w:w="0" w:type="dxa"/>
            <w:right w:w="108" w:type="dxa"/>
          </w:tblCellMar>
        </w:tblPrEx>
        <w:trPr>
          <w:trHeight w:val="3035" w:hRule="atLeast"/>
          <w:jc w:val="center"/>
        </w:trPr>
        <w:tc>
          <w:tcPr>
            <w:tcW w:w="657" w:type="pct"/>
            <w:vMerge w:val="restart"/>
            <w:tcBorders>
              <w:left w:val="single" w:color="auto" w:sz="4" w:space="0"/>
              <w:right w:val="single" w:color="auto" w:sz="4" w:space="0"/>
            </w:tcBorders>
            <w:shd w:val="clear" w:color="000000" w:fill="FFFFFF"/>
            <w:vAlign w:val="center"/>
          </w:tcPr>
          <w:p w14:paraId="0ABFE0E5">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r>
              <w:rPr>
                <w:rFonts w:hint="eastAsia" w:ascii="宋体" w:hAnsi="宋体" w:eastAsia="宋体" w:cs="宋体"/>
                <w:highlight w:val="none"/>
              </w:rPr>
              <w:t>技术分（15分）</w:t>
            </w:r>
          </w:p>
        </w:tc>
        <w:tc>
          <w:tcPr>
            <w:tcW w:w="672" w:type="pct"/>
            <w:tcBorders>
              <w:top w:val="single" w:color="auto" w:sz="4" w:space="0"/>
              <w:left w:val="single" w:color="auto" w:sz="4" w:space="0"/>
              <w:bottom w:val="single" w:color="auto" w:sz="4" w:space="0"/>
              <w:right w:val="single" w:color="auto" w:sz="4" w:space="0"/>
            </w:tcBorders>
            <w:shd w:val="clear" w:color="000000" w:fill="FFFFFF"/>
            <w:vAlign w:val="center"/>
          </w:tcPr>
          <w:p w14:paraId="0BF7B116">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lang w:val="en-US" w:eastAsia="zh-CN"/>
              </w:rPr>
              <w:t>活动策划</w:t>
            </w:r>
            <w:r>
              <w:rPr>
                <w:rFonts w:hint="eastAsia" w:ascii="宋体" w:hAnsi="宋体" w:eastAsia="宋体" w:cs="宋体"/>
                <w:highlight w:val="none"/>
              </w:rPr>
              <w:t>方案（5分）</w:t>
            </w:r>
          </w:p>
        </w:tc>
        <w:tc>
          <w:tcPr>
            <w:tcW w:w="1918" w:type="pct"/>
            <w:tcBorders>
              <w:top w:val="nil"/>
              <w:left w:val="nil"/>
              <w:bottom w:val="single" w:color="auto" w:sz="4" w:space="0"/>
              <w:right w:val="single" w:color="auto" w:sz="4" w:space="0"/>
            </w:tcBorders>
            <w:shd w:val="clear" w:color="000000" w:fill="FFFFFF"/>
            <w:vAlign w:val="center"/>
          </w:tcPr>
          <w:p w14:paraId="7DFE8A4B">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b/>
                <w:bCs/>
                <w:highlight w:val="none"/>
              </w:rPr>
            </w:pPr>
            <w:r>
              <w:rPr>
                <w:rFonts w:hint="eastAsia" w:ascii="宋体" w:hAnsi="宋体" w:eastAsia="宋体" w:cs="宋体"/>
                <w:b/>
                <w:bCs/>
                <w:highlight w:val="none"/>
                <w:lang w:val="en-US" w:eastAsia="zh-CN"/>
              </w:rPr>
              <w:t>活动策划</w:t>
            </w:r>
            <w:r>
              <w:rPr>
                <w:rFonts w:hint="eastAsia" w:ascii="宋体" w:hAnsi="宋体" w:eastAsia="宋体" w:cs="宋体"/>
                <w:b/>
                <w:bCs/>
                <w:highlight w:val="none"/>
              </w:rPr>
              <w:t>方案（5分）：</w:t>
            </w:r>
          </w:p>
          <w:p w14:paraId="2C7EDCDD">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评审小组对</w:t>
            </w:r>
            <w:r>
              <w:rPr>
                <w:rFonts w:hint="default" w:ascii="宋体" w:hAnsi="宋体" w:eastAsia="宋体" w:cs="宋体"/>
                <w:highlight w:val="none"/>
              </w:rPr>
              <w:t>供应商提供的</w:t>
            </w:r>
            <w:r>
              <w:rPr>
                <w:rFonts w:hint="eastAsia" w:ascii="宋体" w:hAnsi="宋体" w:eastAsia="宋体" w:cs="宋体"/>
                <w:highlight w:val="none"/>
                <w:lang w:val="en-US" w:eastAsia="zh-CN"/>
              </w:rPr>
              <w:t>活动策划</w:t>
            </w:r>
            <w:r>
              <w:rPr>
                <w:rFonts w:hint="eastAsia" w:ascii="宋体" w:hAnsi="宋体" w:eastAsia="宋体" w:cs="宋体"/>
                <w:highlight w:val="none"/>
              </w:rPr>
              <w:t>方案</w:t>
            </w:r>
            <w:r>
              <w:rPr>
                <w:rFonts w:hint="default" w:ascii="宋体" w:hAnsi="宋体" w:eastAsia="宋体" w:cs="宋体"/>
                <w:highlight w:val="none"/>
              </w:rPr>
              <w:t>进行</w:t>
            </w:r>
            <w:r>
              <w:rPr>
                <w:rFonts w:hint="eastAsia" w:ascii="宋体" w:hAnsi="宋体" w:eastAsia="宋体" w:cs="宋体"/>
                <w:highlight w:val="none"/>
              </w:rPr>
              <w:t>评分：</w:t>
            </w:r>
          </w:p>
          <w:p w14:paraId="634EC900">
            <w:pPr>
              <w:keepNext w:val="0"/>
              <w:keepLines w:val="0"/>
              <w:widowControl/>
              <w:numPr>
                <w:ilvl w:val="0"/>
                <w:numId w:val="3"/>
              </w:numPr>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方案内容非常完整、</w:t>
            </w:r>
            <w:r>
              <w:rPr>
                <w:rFonts w:hint="default" w:ascii="宋体" w:hAnsi="宋体" w:eastAsia="宋体" w:cs="宋体"/>
                <w:highlight w:val="none"/>
              </w:rPr>
              <w:t>工作思路</w:t>
            </w:r>
            <w:r>
              <w:rPr>
                <w:rFonts w:hint="eastAsia" w:ascii="宋体" w:hAnsi="宋体" w:eastAsia="宋体" w:cs="宋体"/>
                <w:highlight w:val="none"/>
              </w:rPr>
              <w:t>逻辑</w:t>
            </w:r>
            <w:r>
              <w:rPr>
                <w:rFonts w:hint="default" w:ascii="宋体" w:hAnsi="宋体" w:eastAsia="宋体" w:cs="宋体"/>
                <w:highlight w:val="none"/>
              </w:rPr>
              <w:t>清晰、工作方法可行</w:t>
            </w:r>
            <w:r>
              <w:rPr>
                <w:rFonts w:hint="eastAsia" w:ascii="宋体" w:hAnsi="宋体" w:eastAsia="宋体" w:cs="宋体"/>
                <w:highlight w:val="none"/>
              </w:rPr>
              <w:t>、</w:t>
            </w:r>
            <w:r>
              <w:rPr>
                <w:rFonts w:hint="default" w:ascii="宋体" w:hAnsi="宋体" w:eastAsia="宋体" w:cs="宋体"/>
                <w:highlight w:val="none"/>
              </w:rPr>
              <w:t>可操作性强</w:t>
            </w:r>
            <w:r>
              <w:rPr>
                <w:rFonts w:hint="eastAsia" w:ascii="宋体" w:hAnsi="宋体" w:eastAsia="宋体" w:cs="宋体"/>
                <w:highlight w:val="none"/>
              </w:rPr>
              <w:t>，</w:t>
            </w:r>
            <w:r>
              <w:rPr>
                <w:rFonts w:hint="default" w:ascii="宋体" w:hAnsi="宋体" w:eastAsia="宋体" w:cs="宋体"/>
                <w:b/>
                <w:bCs/>
                <w:highlight w:val="none"/>
              </w:rPr>
              <w:t>得</w:t>
            </w:r>
            <w:r>
              <w:rPr>
                <w:rFonts w:hint="eastAsia" w:ascii="宋体" w:hAnsi="宋体" w:eastAsia="宋体" w:cs="宋体"/>
                <w:b/>
                <w:bCs/>
                <w:highlight w:val="none"/>
              </w:rPr>
              <w:t>5</w:t>
            </w:r>
            <w:r>
              <w:rPr>
                <w:rFonts w:hint="default" w:ascii="宋体" w:hAnsi="宋体" w:eastAsia="宋体" w:cs="宋体"/>
                <w:b/>
                <w:bCs/>
                <w:highlight w:val="none"/>
              </w:rPr>
              <w:t>分；</w:t>
            </w:r>
          </w:p>
          <w:p w14:paraId="08CC8C70">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2、方案内容完整、</w:t>
            </w:r>
            <w:r>
              <w:rPr>
                <w:rFonts w:hint="default" w:ascii="宋体" w:hAnsi="宋体" w:eastAsia="宋体" w:cs="宋体"/>
                <w:highlight w:val="none"/>
              </w:rPr>
              <w:t>工作思路</w:t>
            </w:r>
            <w:r>
              <w:rPr>
                <w:rFonts w:hint="eastAsia" w:ascii="宋体" w:hAnsi="宋体" w:eastAsia="宋体" w:cs="宋体"/>
                <w:highlight w:val="none"/>
              </w:rPr>
              <w:t>逻辑较</w:t>
            </w:r>
            <w:r>
              <w:rPr>
                <w:rFonts w:hint="default" w:ascii="宋体" w:hAnsi="宋体" w:eastAsia="宋体" w:cs="宋体"/>
                <w:highlight w:val="none"/>
              </w:rPr>
              <w:t>清晰、工作方法</w:t>
            </w:r>
            <w:r>
              <w:rPr>
                <w:rFonts w:hint="eastAsia" w:ascii="宋体" w:hAnsi="宋体" w:eastAsia="宋体" w:cs="宋体"/>
                <w:highlight w:val="none"/>
              </w:rPr>
              <w:t>较</w:t>
            </w:r>
            <w:r>
              <w:rPr>
                <w:rFonts w:hint="default" w:ascii="宋体" w:hAnsi="宋体" w:eastAsia="宋体" w:cs="宋体"/>
                <w:highlight w:val="none"/>
              </w:rPr>
              <w:t>可行</w:t>
            </w:r>
            <w:r>
              <w:rPr>
                <w:rFonts w:hint="eastAsia" w:ascii="宋体" w:hAnsi="宋体" w:eastAsia="宋体" w:cs="宋体"/>
                <w:highlight w:val="none"/>
              </w:rPr>
              <w:t>、具有一定的可操作性，</w:t>
            </w:r>
            <w:r>
              <w:rPr>
                <w:rFonts w:hint="default" w:ascii="宋体" w:hAnsi="宋体" w:eastAsia="宋体" w:cs="宋体"/>
                <w:b/>
                <w:bCs/>
                <w:highlight w:val="none"/>
              </w:rPr>
              <w:t>得</w:t>
            </w:r>
            <w:r>
              <w:rPr>
                <w:rFonts w:hint="eastAsia" w:ascii="宋体" w:hAnsi="宋体" w:eastAsia="宋体" w:cs="宋体"/>
                <w:b/>
                <w:bCs/>
                <w:highlight w:val="none"/>
              </w:rPr>
              <w:t>3</w:t>
            </w:r>
            <w:r>
              <w:rPr>
                <w:rFonts w:hint="default" w:ascii="宋体" w:hAnsi="宋体" w:eastAsia="宋体" w:cs="宋体"/>
                <w:b/>
                <w:bCs/>
                <w:highlight w:val="none"/>
              </w:rPr>
              <w:t>分；</w:t>
            </w:r>
          </w:p>
          <w:p w14:paraId="79A9D180">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b/>
                <w:bCs/>
                <w:highlight w:val="none"/>
              </w:rPr>
            </w:pPr>
            <w:r>
              <w:rPr>
                <w:rFonts w:hint="eastAsia" w:ascii="宋体" w:hAnsi="宋体" w:eastAsia="宋体" w:cs="宋体"/>
                <w:highlight w:val="none"/>
              </w:rPr>
              <w:t>3、方案内容基本完整、</w:t>
            </w:r>
            <w:r>
              <w:rPr>
                <w:rFonts w:hint="default" w:ascii="宋体" w:hAnsi="宋体" w:eastAsia="宋体" w:cs="宋体"/>
                <w:highlight w:val="none"/>
              </w:rPr>
              <w:t>工作思路</w:t>
            </w:r>
            <w:r>
              <w:rPr>
                <w:rFonts w:hint="eastAsia" w:ascii="宋体" w:hAnsi="宋体" w:eastAsia="宋体" w:cs="宋体"/>
                <w:highlight w:val="none"/>
              </w:rPr>
              <w:t>逻辑基本</w:t>
            </w:r>
            <w:r>
              <w:rPr>
                <w:rFonts w:hint="default" w:ascii="宋体" w:hAnsi="宋体" w:eastAsia="宋体" w:cs="宋体"/>
                <w:highlight w:val="none"/>
              </w:rPr>
              <w:t>清晰、工作方法</w:t>
            </w:r>
            <w:r>
              <w:rPr>
                <w:rFonts w:hint="eastAsia" w:ascii="宋体" w:hAnsi="宋体" w:eastAsia="宋体" w:cs="宋体"/>
                <w:highlight w:val="none"/>
              </w:rPr>
              <w:t>基本</w:t>
            </w:r>
            <w:r>
              <w:rPr>
                <w:rFonts w:hint="default" w:ascii="宋体" w:hAnsi="宋体" w:eastAsia="宋体" w:cs="宋体"/>
                <w:highlight w:val="none"/>
              </w:rPr>
              <w:t>可行</w:t>
            </w:r>
            <w:r>
              <w:rPr>
                <w:rFonts w:hint="eastAsia" w:ascii="宋体" w:hAnsi="宋体" w:eastAsia="宋体" w:cs="宋体"/>
                <w:highlight w:val="none"/>
              </w:rPr>
              <w:t>、具有基本的可操作性，</w:t>
            </w:r>
            <w:r>
              <w:rPr>
                <w:rFonts w:hint="default" w:ascii="宋体" w:hAnsi="宋体" w:eastAsia="宋体" w:cs="宋体"/>
                <w:b/>
                <w:bCs/>
                <w:highlight w:val="none"/>
              </w:rPr>
              <w:t>得</w:t>
            </w:r>
            <w:r>
              <w:rPr>
                <w:rFonts w:hint="eastAsia" w:ascii="宋体" w:hAnsi="宋体" w:eastAsia="宋体" w:cs="宋体"/>
                <w:b/>
                <w:bCs/>
                <w:highlight w:val="none"/>
              </w:rPr>
              <w:t>2</w:t>
            </w:r>
            <w:r>
              <w:rPr>
                <w:rFonts w:hint="default" w:ascii="宋体" w:hAnsi="宋体" w:eastAsia="宋体" w:cs="宋体"/>
                <w:b/>
                <w:bCs/>
                <w:highlight w:val="none"/>
              </w:rPr>
              <w:t>分</w:t>
            </w:r>
            <w:r>
              <w:rPr>
                <w:rFonts w:hint="eastAsia" w:ascii="宋体" w:hAnsi="宋体" w:eastAsia="宋体" w:cs="宋体"/>
                <w:b/>
                <w:bCs/>
                <w:highlight w:val="none"/>
              </w:rPr>
              <w:t>。</w:t>
            </w:r>
          </w:p>
          <w:p w14:paraId="7DA44446">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4、方案内容不完整、</w:t>
            </w:r>
            <w:r>
              <w:rPr>
                <w:rFonts w:hint="default" w:ascii="宋体" w:hAnsi="宋体" w:eastAsia="宋体" w:cs="宋体"/>
                <w:highlight w:val="none"/>
              </w:rPr>
              <w:t>工作思路</w:t>
            </w:r>
            <w:r>
              <w:rPr>
                <w:rFonts w:hint="eastAsia" w:ascii="宋体" w:hAnsi="宋体" w:eastAsia="宋体" w:cs="宋体"/>
                <w:highlight w:val="none"/>
              </w:rPr>
              <w:t>逻辑混乱</w:t>
            </w:r>
            <w:r>
              <w:rPr>
                <w:rFonts w:hint="default" w:ascii="宋体" w:hAnsi="宋体" w:eastAsia="宋体" w:cs="宋体"/>
                <w:highlight w:val="none"/>
              </w:rPr>
              <w:t>、工作方法</w:t>
            </w:r>
            <w:r>
              <w:rPr>
                <w:rFonts w:hint="eastAsia" w:ascii="宋体" w:hAnsi="宋体" w:eastAsia="宋体" w:cs="宋体"/>
                <w:highlight w:val="none"/>
              </w:rPr>
              <w:t>勉强</w:t>
            </w:r>
            <w:r>
              <w:rPr>
                <w:rFonts w:hint="default" w:ascii="宋体" w:hAnsi="宋体" w:eastAsia="宋体" w:cs="宋体"/>
                <w:highlight w:val="none"/>
              </w:rPr>
              <w:t>可行</w:t>
            </w:r>
            <w:r>
              <w:rPr>
                <w:rFonts w:hint="eastAsia" w:ascii="宋体" w:hAnsi="宋体" w:eastAsia="宋体" w:cs="宋体"/>
                <w:highlight w:val="none"/>
              </w:rPr>
              <w:t>、可操作性较差，</w:t>
            </w:r>
            <w:r>
              <w:rPr>
                <w:rFonts w:hint="default" w:ascii="宋体" w:hAnsi="宋体" w:eastAsia="宋体" w:cs="宋体"/>
                <w:b/>
                <w:bCs/>
                <w:highlight w:val="none"/>
              </w:rPr>
              <w:t>得</w:t>
            </w:r>
            <w:r>
              <w:rPr>
                <w:rFonts w:hint="eastAsia" w:ascii="宋体" w:hAnsi="宋体" w:eastAsia="宋体" w:cs="宋体"/>
                <w:b/>
                <w:bCs/>
                <w:highlight w:val="none"/>
              </w:rPr>
              <w:t>1</w:t>
            </w:r>
            <w:r>
              <w:rPr>
                <w:rFonts w:hint="default" w:ascii="宋体" w:hAnsi="宋体" w:eastAsia="宋体" w:cs="宋体"/>
                <w:b/>
                <w:bCs/>
                <w:highlight w:val="none"/>
              </w:rPr>
              <w:t>分</w:t>
            </w:r>
            <w:r>
              <w:rPr>
                <w:rFonts w:hint="eastAsia" w:ascii="宋体" w:hAnsi="宋体" w:eastAsia="宋体" w:cs="宋体"/>
                <w:b/>
                <w:bCs/>
                <w:highlight w:val="none"/>
              </w:rPr>
              <w:t>。</w:t>
            </w:r>
          </w:p>
          <w:p w14:paraId="5E2AB654">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b/>
                <w:bCs/>
                <w:highlight w:val="none"/>
              </w:rPr>
              <w:t>注：未提供或所提供方案与采购需求无关的不得分</w:t>
            </w:r>
          </w:p>
        </w:tc>
        <w:tc>
          <w:tcPr>
            <w:tcW w:w="462" w:type="pct"/>
            <w:tcBorders>
              <w:top w:val="nil"/>
              <w:left w:val="nil"/>
              <w:bottom w:val="single" w:color="auto" w:sz="4" w:space="0"/>
              <w:right w:val="single" w:color="auto" w:sz="4" w:space="0"/>
            </w:tcBorders>
            <w:shd w:val="clear" w:color="000000" w:fill="FFFFFF"/>
            <w:vAlign w:val="center"/>
          </w:tcPr>
          <w:p w14:paraId="20DDD77D">
            <w:pPr>
              <w:keepNext w:val="0"/>
              <w:keepLines w:val="0"/>
              <w:widowControl/>
              <w:suppressLineNumbers w:val="0"/>
              <w:adjustRightInd w:val="0"/>
              <w:snapToGrid w:val="0"/>
              <w:spacing w:before="0" w:beforeAutospacing="0" w:after="0" w:afterAutospacing="0" w:line="440" w:lineRule="exact"/>
              <w:ind w:left="0" w:right="0" w:firstLine="0" w:firstLineChars="0"/>
              <w:jc w:val="center"/>
              <w:rPr>
                <w:rFonts w:hint="default" w:ascii="宋体" w:hAnsi="宋体" w:eastAsia="宋体" w:cs="宋体"/>
                <w:highlight w:val="none"/>
              </w:rPr>
            </w:pPr>
            <w:r>
              <w:rPr>
                <w:rFonts w:hint="eastAsia" w:ascii="宋体" w:hAnsi="宋体" w:eastAsia="宋体" w:cs="宋体"/>
                <w:highlight w:val="none"/>
              </w:rPr>
              <w:t>0-5分</w:t>
            </w:r>
          </w:p>
        </w:tc>
        <w:tc>
          <w:tcPr>
            <w:tcW w:w="435" w:type="pct"/>
            <w:tcBorders>
              <w:top w:val="nil"/>
              <w:left w:val="nil"/>
              <w:bottom w:val="single" w:color="auto" w:sz="4" w:space="0"/>
              <w:right w:val="single" w:color="auto" w:sz="4" w:space="0"/>
            </w:tcBorders>
            <w:shd w:val="clear" w:color="000000" w:fill="FFFFFF"/>
            <w:vAlign w:val="center"/>
          </w:tcPr>
          <w:p w14:paraId="3AE6E209">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p>
        </w:tc>
        <w:tc>
          <w:tcPr>
            <w:tcW w:w="425" w:type="pct"/>
            <w:tcBorders>
              <w:top w:val="nil"/>
              <w:left w:val="nil"/>
              <w:bottom w:val="single" w:color="auto" w:sz="4" w:space="0"/>
              <w:right w:val="single" w:color="auto" w:sz="4" w:space="0"/>
            </w:tcBorders>
            <w:shd w:val="clear" w:color="000000" w:fill="FFFFFF"/>
            <w:vAlign w:val="center"/>
          </w:tcPr>
          <w:p w14:paraId="604AE754">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p>
        </w:tc>
        <w:tc>
          <w:tcPr>
            <w:tcW w:w="428" w:type="pct"/>
            <w:tcBorders>
              <w:top w:val="nil"/>
              <w:left w:val="nil"/>
              <w:bottom w:val="single" w:color="auto" w:sz="4" w:space="0"/>
              <w:right w:val="single" w:color="auto" w:sz="4" w:space="0"/>
            </w:tcBorders>
            <w:shd w:val="clear" w:color="000000" w:fill="FFFFFF"/>
            <w:vAlign w:val="center"/>
          </w:tcPr>
          <w:p w14:paraId="3600D7BA">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p>
        </w:tc>
      </w:tr>
      <w:tr w14:paraId="7EB3B770">
        <w:tblPrEx>
          <w:tblCellMar>
            <w:top w:w="0" w:type="dxa"/>
            <w:left w:w="108" w:type="dxa"/>
            <w:bottom w:w="0" w:type="dxa"/>
            <w:right w:w="108" w:type="dxa"/>
          </w:tblCellMar>
        </w:tblPrEx>
        <w:trPr>
          <w:trHeight w:val="3035" w:hRule="atLeast"/>
          <w:jc w:val="center"/>
        </w:trPr>
        <w:tc>
          <w:tcPr>
            <w:tcW w:w="657" w:type="pct"/>
            <w:vMerge w:val="continue"/>
            <w:tcBorders>
              <w:left w:val="single" w:color="auto" w:sz="4" w:space="0"/>
              <w:right w:val="single" w:color="auto" w:sz="4" w:space="0"/>
            </w:tcBorders>
            <w:shd w:val="clear" w:color="000000" w:fill="FFFFFF"/>
            <w:vAlign w:val="center"/>
          </w:tcPr>
          <w:p w14:paraId="0A1C1F27">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p>
        </w:tc>
        <w:tc>
          <w:tcPr>
            <w:tcW w:w="672" w:type="pct"/>
            <w:tcBorders>
              <w:top w:val="single" w:color="auto" w:sz="4" w:space="0"/>
              <w:left w:val="single" w:color="auto" w:sz="4" w:space="0"/>
              <w:bottom w:val="single" w:color="auto" w:sz="4" w:space="0"/>
              <w:right w:val="single" w:color="auto" w:sz="4" w:space="0"/>
            </w:tcBorders>
            <w:shd w:val="clear" w:color="000000" w:fill="FFFFFF"/>
            <w:vAlign w:val="center"/>
          </w:tcPr>
          <w:p w14:paraId="07630349">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b/>
                <w:bCs/>
                <w:highlight w:val="none"/>
                <w:lang w:val="en-US" w:eastAsia="zh-CN"/>
              </w:rPr>
              <w:t>应急方案</w:t>
            </w:r>
            <w:r>
              <w:rPr>
                <w:rFonts w:hint="eastAsia" w:ascii="宋体" w:hAnsi="宋体" w:eastAsia="宋体" w:cs="宋体"/>
                <w:b/>
                <w:bCs/>
                <w:highlight w:val="none"/>
              </w:rPr>
              <w:t>（5分）</w:t>
            </w:r>
          </w:p>
        </w:tc>
        <w:tc>
          <w:tcPr>
            <w:tcW w:w="1918" w:type="pct"/>
            <w:tcBorders>
              <w:top w:val="nil"/>
              <w:left w:val="nil"/>
              <w:bottom w:val="single" w:color="auto" w:sz="4" w:space="0"/>
              <w:right w:val="single" w:color="auto" w:sz="4" w:space="0"/>
            </w:tcBorders>
            <w:shd w:val="clear" w:color="000000" w:fill="FFFFFF"/>
            <w:vAlign w:val="center"/>
          </w:tcPr>
          <w:p w14:paraId="2AC5DD8A">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b/>
                <w:bCs/>
                <w:highlight w:val="none"/>
              </w:rPr>
            </w:pPr>
            <w:r>
              <w:rPr>
                <w:rFonts w:hint="eastAsia" w:ascii="宋体" w:hAnsi="宋体" w:eastAsia="宋体" w:cs="宋体"/>
                <w:b/>
                <w:bCs/>
                <w:highlight w:val="none"/>
                <w:lang w:val="en-US" w:eastAsia="zh-CN"/>
              </w:rPr>
              <w:t>应急方案</w:t>
            </w:r>
            <w:r>
              <w:rPr>
                <w:rFonts w:hint="eastAsia" w:ascii="宋体" w:hAnsi="宋体" w:eastAsia="宋体" w:cs="宋体"/>
                <w:b/>
                <w:bCs/>
                <w:highlight w:val="none"/>
              </w:rPr>
              <w:t>（5分）：</w:t>
            </w:r>
          </w:p>
          <w:p w14:paraId="7F799807">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评审小组对</w:t>
            </w:r>
            <w:r>
              <w:rPr>
                <w:rFonts w:hint="default" w:ascii="宋体" w:hAnsi="宋体" w:eastAsia="宋体" w:cs="宋体"/>
                <w:highlight w:val="none"/>
              </w:rPr>
              <w:t>供应商提供的</w:t>
            </w:r>
            <w:r>
              <w:rPr>
                <w:rFonts w:hint="eastAsia" w:ascii="宋体" w:hAnsi="宋体" w:eastAsia="宋体" w:cs="宋体"/>
                <w:highlight w:val="none"/>
                <w:lang w:val="en-US" w:eastAsia="zh-CN"/>
              </w:rPr>
              <w:t>应急方案</w:t>
            </w:r>
            <w:r>
              <w:rPr>
                <w:rFonts w:hint="eastAsia" w:ascii="宋体" w:hAnsi="宋体" w:eastAsia="宋体" w:cs="宋体"/>
                <w:highlight w:val="none"/>
              </w:rPr>
              <w:t>进行评分：</w:t>
            </w:r>
          </w:p>
          <w:p w14:paraId="5ACCB43C">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1、方案内容非常完整、</w:t>
            </w:r>
            <w:r>
              <w:rPr>
                <w:rFonts w:hint="default" w:ascii="宋体" w:hAnsi="宋体" w:eastAsia="宋体" w:cs="宋体"/>
                <w:highlight w:val="none"/>
              </w:rPr>
              <w:t>工作思路</w:t>
            </w:r>
            <w:r>
              <w:rPr>
                <w:rFonts w:hint="eastAsia" w:ascii="宋体" w:hAnsi="宋体" w:eastAsia="宋体" w:cs="宋体"/>
                <w:highlight w:val="none"/>
              </w:rPr>
              <w:t>逻辑</w:t>
            </w:r>
            <w:r>
              <w:rPr>
                <w:rFonts w:hint="default" w:ascii="宋体" w:hAnsi="宋体" w:eastAsia="宋体" w:cs="宋体"/>
                <w:highlight w:val="none"/>
              </w:rPr>
              <w:t>清晰、工作方法可行</w:t>
            </w:r>
            <w:r>
              <w:rPr>
                <w:rFonts w:hint="eastAsia" w:ascii="宋体" w:hAnsi="宋体" w:eastAsia="宋体" w:cs="宋体"/>
                <w:highlight w:val="none"/>
              </w:rPr>
              <w:t>、</w:t>
            </w:r>
            <w:r>
              <w:rPr>
                <w:rFonts w:hint="default" w:ascii="宋体" w:hAnsi="宋体" w:eastAsia="宋体" w:cs="宋体"/>
                <w:highlight w:val="none"/>
              </w:rPr>
              <w:t>可操作性强</w:t>
            </w:r>
            <w:r>
              <w:rPr>
                <w:rFonts w:hint="eastAsia" w:ascii="宋体" w:hAnsi="宋体" w:eastAsia="宋体" w:cs="宋体"/>
                <w:highlight w:val="none"/>
              </w:rPr>
              <w:t>，</w:t>
            </w:r>
            <w:r>
              <w:rPr>
                <w:rFonts w:hint="default" w:ascii="宋体" w:hAnsi="宋体" w:eastAsia="宋体" w:cs="宋体"/>
                <w:b/>
                <w:bCs/>
                <w:highlight w:val="none"/>
              </w:rPr>
              <w:t>得</w:t>
            </w:r>
            <w:r>
              <w:rPr>
                <w:rFonts w:hint="eastAsia" w:ascii="宋体" w:hAnsi="宋体" w:eastAsia="宋体" w:cs="宋体"/>
                <w:b/>
                <w:bCs/>
                <w:highlight w:val="none"/>
              </w:rPr>
              <w:t>5</w:t>
            </w:r>
            <w:r>
              <w:rPr>
                <w:rFonts w:hint="default" w:ascii="宋体" w:hAnsi="宋体" w:eastAsia="宋体" w:cs="宋体"/>
                <w:b/>
                <w:bCs/>
                <w:highlight w:val="none"/>
              </w:rPr>
              <w:t>分；</w:t>
            </w:r>
          </w:p>
          <w:p w14:paraId="5BD349F6">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2、方案内容完整、</w:t>
            </w:r>
            <w:r>
              <w:rPr>
                <w:rFonts w:hint="default" w:ascii="宋体" w:hAnsi="宋体" w:eastAsia="宋体" w:cs="宋体"/>
                <w:highlight w:val="none"/>
              </w:rPr>
              <w:t>工作思路</w:t>
            </w:r>
            <w:r>
              <w:rPr>
                <w:rFonts w:hint="eastAsia" w:ascii="宋体" w:hAnsi="宋体" w:eastAsia="宋体" w:cs="宋体"/>
                <w:highlight w:val="none"/>
              </w:rPr>
              <w:t>逻辑较</w:t>
            </w:r>
            <w:r>
              <w:rPr>
                <w:rFonts w:hint="default" w:ascii="宋体" w:hAnsi="宋体" w:eastAsia="宋体" w:cs="宋体"/>
                <w:highlight w:val="none"/>
              </w:rPr>
              <w:t>清晰、工作方法</w:t>
            </w:r>
            <w:r>
              <w:rPr>
                <w:rFonts w:hint="eastAsia" w:ascii="宋体" w:hAnsi="宋体" w:eastAsia="宋体" w:cs="宋体"/>
                <w:highlight w:val="none"/>
              </w:rPr>
              <w:t>较</w:t>
            </w:r>
            <w:r>
              <w:rPr>
                <w:rFonts w:hint="default" w:ascii="宋体" w:hAnsi="宋体" w:eastAsia="宋体" w:cs="宋体"/>
                <w:highlight w:val="none"/>
              </w:rPr>
              <w:t>可行</w:t>
            </w:r>
            <w:r>
              <w:rPr>
                <w:rFonts w:hint="eastAsia" w:ascii="宋体" w:hAnsi="宋体" w:eastAsia="宋体" w:cs="宋体"/>
                <w:highlight w:val="none"/>
              </w:rPr>
              <w:t>、具有一定的可操作性，</w:t>
            </w:r>
            <w:r>
              <w:rPr>
                <w:rFonts w:hint="default" w:ascii="宋体" w:hAnsi="宋体" w:eastAsia="宋体" w:cs="宋体"/>
                <w:b/>
                <w:bCs/>
                <w:highlight w:val="none"/>
              </w:rPr>
              <w:t>得</w:t>
            </w:r>
            <w:r>
              <w:rPr>
                <w:rFonts w:hint="eastAsia" w:ascii="宋体" w:hAnsi="宋体" w:eastAsia="宋体" w:cs="宋体"/>
                <w:b/>
                <w:bCs/>
                <w:highlight w:val="none"/>
              </w:rPr>
              <w:t>3</w:t>
            </w:r>
            <w:r>
              <w:rPr>
                <w:rFonts w:hint="default" w:ascii="宋体" w:hAnsi="宋体" w:eastAsia="宋体" w:cs="宋体"/>
                <w:b/>
                <w:bCs/>
                <w:highlight w:val="none"/>
              </w:rPr>
              <w:t>分；</w:t>
            </w:r>
          </w:p>
          <w:p w14:paraId="6EDCBAD8">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b/>
                <w:bCs/>
                <w:highlight w:val="none"/>
              </w:rPr>
            </w:pPr>
            <w:r>
              <w:rPr>
                <w:rFonts w:hint="eastAsia" w:ascii="宋体" w:hAnsi="宋体" w:eastAsia="宋体" w:cs="宋体"/>
                <w:highlight w:val="none"/>
              </w:rPr>
              <w:t>3、方案内容基本完整、</w:t>
            </w:r>
            <w:r>
              <w:rPr>
                <w:rFonts w:hint="default" w:ascii="宋体" w:hAnsi="宋体" w:eastAsia="宋体" w:cs="宋体"/>
                <w:highlight w:val="none"/>
              </w:rPr>
              <w:t>工作思路</w:t>
            </w:r>
            <w:r>
              <w:rPr>
                <w:rFonts w:hint="eastAsia" w:ascii="宋体" w:hAnsi="宋体" w:eastAsia="宋体" w:cs="宋体"/>
                <w:highlight w:val="none"/>
              </w:rPr>
              <w:t>逻辑基本</w:t>
            </w:r>
            <w:r>
              <w:rPr>
                <w:rFonts w:hint="default" w:ascii="宋体" w:hAnsi="宋体" w:eastAsia="宋体" w:cs="宋体"/>
                <w:highlight w:val="none"/>
              </w:rPr>
              <w:t>清晰、工作方法</w:t>
            </w:r>
            <w:r>
              <w:rPr>
                <w:rFonts w:hint="eastAsia" w:ascii="宋体" w:hAnsi="宋体" w:eastAsia="宋体" w:cs="宋体"/>
                <w:highlight w:val="none"/>
              </w:rPr>
              <w:t>基本</w:t>
            </w:r>
            <w:r>
              <w:rPr>
                <w:rFonts w:hint="default" w:ascii="宋体" w:hAnsi="宋体" w:eastAsia="宋体" w:cs="宋体"/>
                <w:highlight w:val="none"/>
              </w:rPr>
              <w:t>可行</w:t>
            </w:r>
            <w:r>
              <w:rPr>
                <w:rFonts w:hint="eastAsia" w:ascii="宋体" w:hAnsi="宋体" w:eastAsia="宋体" w:cs="宋体"/>
                <w:highlight w:val="none"/>
              </w:rPr>
              <w:t>、具有基本的可操作性，</w:t>
            </w:r>
            <w:r>
              <w:rPr>
                <w:rFonts w:hint="default" w:ascii="宋体" w:hAnsi="宋体" w:eastAsia="宋体" w:cs="宋体"/>
                <w:b/>
                <w:bCs/>
                <w:highlight w:val="none"/>
              </w:rPr>
              <w:t>得</w:t>
            </w:r>
            <w:r>
              <w:rPr>
                <w:rFonts w:hint="eastAsia" w:ascii="宋体" w:hAnsi="宋体" w:eastAsia="宋体" w:cs="宋体"/>
                <w:b/>
                <w:bCs/>
                <w:highlight w:val="none"/>
              </w:rPr>
              <w:t>2</w:t>
            </w:r>
            <w:r>
              <w:rPr>
                <w:rFonts w:hint="default" w:ascii="宋体" w:hAnsi="宋体" w:eastAsia="宋体" w:cs="宋体"/>
                <w:b/>
                <w:bCs/>
                <w:highlight w:val="none"/>
              </w:rPr>
              <w:t>分</w:t>
            </w:r>
            <w:r>
              <w:rPr>
                <w:rFonts w:hint="eastAsia" w:ascii="宋体" w:hAnsi="宋体" w:eastAsia="宋体" w:cs="宋体"/>
                <w:b/>
                <w:bCs/>
                <w:highlight w:val="none"/>
              </w:rPr>
              <w:t>。</w:t>
            </w:r>
          </w:p>
          <w:p w14:paraId="6B3F5AA5">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4、方案内容不完整、</w:t>
            </w:r>
            <w:r>
              <w:rPr>
                <w:rFonts w:hint="default" w:ascii="宋体" w:hAnsi="宋体" w:eastAsia="宋体" w:cs="宋体"/>
                <w:highlight w:val="none"/>
              </w:rPr>
              <w:t>工作思路</w:t>
            </w:r>
            <w:r>
              <w:rPr>
                <w:rFonts w:hint="eastAsia" w:ascii="宋体" w:hAnsi="宋体" w:eastAsia="宋体" w:cs="宋体"/>
                <w:highlight w:val="none"/>
              </w:rPr>
              <w:t>逻辑混乱</w:t>
            </w:r>
            <w:r>
              <w:rPr>
                <w:rFonts w:hint="default" w:ascii="宋体" w:hAnsi="宋体" w:eastAsia="宋体" w:cs="宋体"/>
                <w:highlight w:val="none"/>
              </w:rPr>
              <w:t>、工作方法</w:t>
            </w:r>
            <w:r>
              <w:rPr>
                <w:rFonts w:hint="eastAsia" w:ascii="宋体" w:hAnsi="宋体" w:eastAsia="宋体" w:cs="宋体"/>
                <w:highlight w:val="none"/>
              </w:rPr>
              <w:t>勉强</w:t>
            </w:r>
            <w:r>
              <w:rPr>
                <w:rFonts w:hint="default" w:ascii="宋体" w:hAnsi="宋体" w:eastAsia="宋体" w:cs="宋体"/>
                <w:highlight w:val="none"/>
              </w:rPr>
              <w:t>可行</w:t>
            </w:r>
            <w:r>
              <w:rPr>
                <w:rFonts w:hint="eastAsia" w:ascii="宋体" w:hAnsi="宋体" w:eastAsia="宋体" w:cs="宋体"/>
                <w:highlight w:val="none"/>
              </w:rPr>
              <w:t>、可操作性较差，</w:t>
            </w:r>
            <w:r>
              <w:rPr>
                <w:rFonts w:hint="default" w:ascii="宋体" w:hAnsi="宋体" w:eastAsia="宋体" w:cs="宋体"/>
                <w:b/>
                <w:bCs/>
                <w:highlight w:val="none"/>
              </w:rPr>
              <w:t>得</w:t>
            </w:r>
            <w:r>
              <w:rPr>
                <w:rFonts w:hint="eastAsia" w:ascii="宋体" w:hAnsi="宋体" w:eastAsia="宋体" w:cs="宋体"/>
                <w:b/>
                <w:bCs/>
                <w:highlight w:val="none"/>
              </w:rPr>
              <w:t>1</w:t>
            </w:r>
            <w:r>
              <w:rPr>
                <w:rFonts w:hint="default" w:ascii="宋体" w:hAnsi="宋体" w:eastAsia="宋体" w:cs="宋体"/>
                <w:b/>
                <w:bCs/>
                <w:highlight w:val="none"/>
              </w:rPr>
              <w:t>分</w:t>
            </w:r>
            <w:r>
              <w:rPr>
                <w:rFonts w:hint="eastAsia" w:ascii="宋体" w:hAnsi="宋体" w:eastAsia="宋体" w:cs="宋体"/>
                <w:b/>
                <w:bCs/>
                <w:highlight w:val="none"/>
              </w:rPr>
              <w:t>。</w:t>
            </w:r>
          </w:p>
          <w:p w14:paraId="2103C8F2">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b/>
                <w:bCs/>
                <w:highlight w:val="none"/>
              </w:rPr>
              <w:t>注：未提供或所提供方案与采购需求无关的不得分</w:t>
            </w:r>
          </w:p>
        </w:tc>
        <w:tc>
          <w:tcPr>
            <w:tcW w:w="462" w:type="pct"/>
            <w:tcBorders>
              <w:top w:val="nil"/>
              <w:left w:val="nil"/>
              <w:bottom w:val="single" w:color="auto" w:sz="4" w:space="0"/>
              <w:right w:val="single" w:color="auto" w:sz="4" w:space="0"/>
            </w:tcBorders>
            <w:shd w:val="clear" w:color="000000" w:fill="FFFFFF"/>
            <w:vAlign w:val="center"/>
          </w:tcPr>
          <w:p w14:paraId="5946E5EF">
            <w:pPr>
              <w:keepNext w:val="0"/>
              <w:keepLines w:val="0"/>
              <w:widowControl/>
              <w:suppressLineNumbers w:val="0"/>
              <w:adjustRightInd w:val="0"/>
              <w:snapToGrid w:val="0"/>
              <w:spacing w:before="0" w:beforeAutospacing="0" w:after="0" w:afterAutospacing="0" w:line="440" w:lineRule="exact"/>
              <w:ind w:left="0" w:right="0" w:firstLine="0" w:firstLineChars="0"/>
              <w:jc w:val="center"/>
              <w:rPr>
                <w:rFonts w:hint="default" w:ascii="宋体" w:hAnsi="宋体" w:eastAsia="宋体" w:cs="宋体"/>
                <w:highlight w:val="none"/>
              </w:rPr>
            </w:pPr>
            <w:r>
              <w:rPr>
                <w:rFonts w:hint="eastAsia" w:ascii="宋体" w:hAnsi="宋体" w:eastAsia="宋体" w:cs="宋体"/>
                <w:highlight w:val="none"/>
              </w:rPr>
              <w:t>0-5分</w:t>
            </w:r>
          </w:p>
        </w:tc>
        <w:tc>
          <w:tcPr>
            <w:tcW w:w="435" w:type="pct"/>
            <w:tcBorders>
              <w:top w:val="nil"/>
              <w:left w:val="nil"/>
              <w:bottom w:val="single" w:color="auto" w:sz="4" w:space="0"/>
              <w:right w:val="single" w:color="auto" w:sz="4" w:space="0"/>
            </w:tcBorders>
            <w:shd w:val="clear" w:color="000000" w:fill="FFFFFF"/>
            <w:vAlign w:val="center"/>
          </w:tcPr>
          <w:p w14:paraId="48C86B4E">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p>
        </w:tc>
        <w:tc>
          <w:tcPr>
            <w:tcW w:w="425" w:type="pct"/>
            <w:tcBorders>
              <w:top w:val="nil"/>
              <w:left w:val="nil"/>
              <w:bottom w:val="single" w:color="auto" w:sz="4" w:space="0"/>
              <w:right w:val="single" w:color="auto" w:sz="4" w:space="0"/>
            </w:tcBorders>
            <w:shd w:val="clear" w:color="000000" w:fill="FFFFFF"/>
            <w:vAlign w:val="center"/>
          </w:tcPr>
          <w:p w14:paraId="03416188">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p>
        </w:tc>
        <w:tc>
          <w:tcPr>
            <w:tcW w:w="428" w:type="pct"/>
            <w:tcBorders>
              <w:top w:val="nil"/>
              <w:left w:val="nil"/>
              <w:bottom w:val="single" w:color="auto" w:sz="4" w:space="0"/>
              <w:right w:val="single" w:color="auto" w:sz="4" w:space="0"/>
            </w:tcBorders>
            <w:shd w:val="clear" w:color="000000" w:fill="FFFFFF"/>
            <w:vAlign w:val="center"/>
          </w:tcPr>
          <w:p w14:paraId="6CE9E907">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p>
        </w:tc>
      </w:tr>
      <w:tr w14:paraId="1E339871">
        <w:tblPrEx>
          <w:tblCellMar>
            <w:top w:w="0" w:type="dxa"/>
            <w:left w:w="108" w:type="dxa"/>
            <w:bottom w:w="0" w:type="dxa"/>
            <w:right w:w="108" w:type="dxa"/>
          </w:tblCellMar>
        </w:tblPrEx>
        <w:trPr>
          <w:trHeight w:val="285" w:hRule="atLeast"/>
          <w:jc w:val="center"/>
        </w:trPr>
        <w:tc>
          <w:tcPr>
            <w:tcW w:w="657" w:type="pct"/>
            <w:vMerge w:val="continue"/>
            <w:tcBorders>
              <w:left w:val="single" w:color="auto" w:sz="4" w:space="0"/>
              <w:bottom w:val="single" w:color="auto" w:sz="4" w:space="0"/>
              <w:right w:val="single" w:color="auto" w:sz="4" w:space="0"/>
            </w:tcBorders>
            <w:shd w:val="clear" w:color="000000" w:fill="FFFFFF"/>
            <w:vAlign w:val="center"/>
          </w:tcPr>
          <w:p w14:paraId="3EE68D5B">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p>
        </w:tc>
        <w:tc>
          <w:tcPr>
            <w:tcW w:w="672" w:type="pct"/>
            <w:tcBorders>
              <w:top w:val="single" w:color="auto" w:sz="4" w:space="0"/>
              <w:left w:val="single" w:color="auto" w:sz="4" w:space="0"/>
              <w:bottom w:val="single" w:color="auto" w:sz="4" w:space="0"/>
              <w:right w:val="single" w:color="auto" w:sz="4" w:space="0"/>
            </w:tcBorders>
            <w:shd w:val="clear" w:color="000000" w:fill="FFFFFF"/>
            <w:vAlign w:val="center"/>
          </w:tcPr>
          <w:p w14:paraId="584E8A4B">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b/>
                <w:bCs/>
                <w:highlight w:val="none"/>
                <w:lang w:val="en-US" w:eastAsia="zh-CN"/>
              </w:rPr>
              <w:t>宣传推广方案</w:t>
            </w:r>
            <w:r>
              <w:rPr>
                <w:rFonts w:hint="eastAsia" w:ascii="宋体" w:hAnsi="宋体" w:eastAsia="宋体" w:cs="宋体"/>
                <w:b/>
                <w:bCs/>
                <w:highlight w:val="none"/>
              </w:rPr>
              <w:t>（5分）</w:t>
            </w:r>
          </w:p>
        </w:tc>
        <w:tc>
          <w:tcPr>
            <w:tcW w:w="1918" w:type="pct"/>
            <w:tcBorders>
              <w:top w:val="nil"/>
              <w:left w:val="nil"/>
              <w:bottom w:val="single" w:color="auto" w:sz="4" w:space="0"/>
              <w:right w:val="single" w:color="auto" w:sz="4" w:space="0"/>
            </w:tcBorders>
            <w:shd w:val="clear" w:color="000000" w:fill="FFFFFF"/>
            <w:vAlign w:val="center"/>
          </w:tcPr>
          <w:p w14:paraId="4F792C08">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b/>
                <w:bCs/>
                <w:highlight w:val="none"/>
              </w:rPr>
            </w:pPr>
            <w:r>
              <w:rPr>
                <w:rFonts w:hint="eastAsia" w:asciiTheme="minorEastAsia" w:hAnsiTheme="minorEastAsia" w:eastAsiaTheme="minorEastAsia" w:cstheme="minorEastAsia"/>
                <w:b/>
                <w:bCs/>
                <w:color w:val="000000" w:themeColor="text1"/>
                <w:highlight w:val="none"/>
                <w:lang w:val="en-US" w:eastAsia="zh-CN"/>
                <w14:textFill>
                  <w14:solidFill>
                    <w14:schemeClr w14:val="tx1"/>
                  </w14:solidFill>
                </w14:textFill>
              </w:rPr>
              <w:t>宣传推广方案</w:t>
            </w:r>
            <w:r>
              <w:rPr>
                <w:rFonts w:hint="eastAsia" w:ascii="宋体" w:hAnsi="宋体" w:eastAsia="宋体" w:cs="宋体"/>
                <w:b/>
                <w:bCs/>
                <w:highlight w:val="none"/>
              </w:rPr>
              <w:t>（5分）：</w:t>
            </w:r>
          </w:p>
          <w:p w14:paraId="296BD6C6">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评审小组对</w:t>
            </w:r>
            <w:r>
              <w:rPr>
                <w:rFonts w:hint="default" w:ascii="宋体" w:hAnsi="宋体" w:eastAsia="宋体" w:cs="宋体"/>
                <w:highlight w:val="none"/>
              </w:rPr>
              <w:t>供应商提供的</w:t>
            </w:r>
            <w:r>
              <w:rPr>
                <w:rFonts w:hint="eastAsia" w:ascii="宋体" w:hAnsi="宋体" w:eastAsia="宋体" w:cs="宋体"/>
                <w:highlight w:val="none"/>
                <w:lang w:val="en-US" w:eastAsia="zh-CN"/>
              </w:rPr>
              <w:t>宣传推广方案</w:t>
            </w:r>
            <w:r>
              <w:rPr>
                <w:rFonts w:hint="eastAsia" w:ascii="宋体" w:hAnsi="宋体" w:eastAsia="宋体" w:cs="宋体"/>
                <w:highlight w:val="none"/>
              </w:rPr>
              <w:t>进行评分：</w:t>
            </w:r>
          </w:p>
          <w:p w14:paraId="39C7C533">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1、</w:t>
            </w:r>
            <w:r>
              <w:rPr>
                <w:rFonts w:hint="eastAsia" w:ascii="宋体" w:hAnsi="宋体" w:eastAsia="宋体" w:cs="宋体"/>
                <w:highlight w:val="none"/>
                <w:lang w:val="en-US" w:eastAsia="zh-CN"/>
              </w:rPr>
              <w:t>方案</w:t>
            </w:r>
            <w:r>
              <w:rPr>
                <w:rFonts w:hint="eastAsia" w:ascii="宋体" w:hAnsi="宋体" w:eastAsia="宋体" w:cs="宋体"/>
                <w:highlight w:val="none"/>
              </w:rPr>
              <w:t>内容非常完整、</w:t>
            </w:r>
            <w:r>
              <w:rPr>
                <w:rFonts w:hint="default" w:ascii="宋体" w:hAnsi="宋体" w:eastAsia="宋体" w:cs="宋体"/>
                <w:highlight w:val="none"/>
              </w:rPr>
              <w:t>工作思路</w:t>
            </w:r>
            <w:r>
              <w:rPr>
                <w:rFonts w:hint="eastAsia" w:ascii="宋体" w:hAnsi="宋体" w:eastAsia="宋体" w:cs="宋体"/>
                <w:highlight w:val="none"/>
              </w:rPr>
              <w:t>逻辑</w:t>
            </w:r>
            <w:r>
              <w:rPr>
                <w:rFonts w:hint="default" w:ascii="宋体" w:hAnsi="宋体" w:eastAsia="宋体" w:cs="宋体"/>
                <w:highlight w:val="none"/>
              </w:rPr>
              <w:t>清晰、工作方法可行</w:t>
            </w:r>
            <w:r>
              <w:rPr>
                <w:rFonts w:hint="eastAsia" w:ascii="宋体" w:hAnsi="宋体" w:eastAsia="宋体" w:cs="宋体"/>
                <w:highlight w:val="none"/>
              </w:rPr>
              <w:t>、</w:t>
            </w:r>
            <w:r>
              <w:rPr>
                <w:rFonts w:hint="default" w:ascii="宋体" w:hAnsi="宋体" w:eastAsia="宋体" w:cs="宋体"/>
                <w:highlight w:val="none"/>
              </w:rPr>
              <w:t>可操作性强</w:t>
            </w:r>
            <w:r>
              <w:rPr>
                <w:rFonts w:hint="eastAsia" w:ascii="宋体" w:hAnsi="宋体" w:eastAsia="宋体" w:cs="宋体"/>
                <w:highlight w:val="none"/>
              </w:rPr>
              <w:t>，</w:t>
            </w:r>
            <w:r>
              <w:rPr>
                <w:rFonts w:hint="default" w:ascii="宋体" w:hAnsi="宋体" w:eastAsia="宋体" w:cs="宋体"/>
                <w:b/>
                <w:bCs/>
                <w:highlight w:val="none"/>
              </w:rPr>
              <w:t>得</w:t>
            </w:r>
            <w:r>
              <w:rPr>
                <w:rFonts w:hint="eastAsia" w:ascii="宋体" w:hAnsi="宋体" w:eastAsia="宋体" w:cs="宋体"/>
                <w:b/>
                <w:bCs/>
                <w:highlight w:val="none"/>
              </w:rPr>
              <w:t>5</w:t>
            </w:r>
            <w:r>
              <w:rPr>
                <w:rFonts w:hint="default" w:ascii="宋体" w:hAnsi="宋体" w:eastAsia="宋体" w:cs="宋体"/>
                <w:b/>
                <w:bCs/>
                <w:highlight w:val="none"/>
              </w:rPr>
              <w:t>分；</w:t>
            </w:r>
          </w:p>
          <w:p w14:paraId="061641F1">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2、</w:t>
            </w:r>
            <w:r>
              <w:rPr>
                <w:rFonts w:hint="eastAsia" w:ascii="宋体" w:hAnsi="宋体" w:eastAsia="宋体" w:cs="宋体"/>
                <w:highlight w:val="none"/>
                <w:lang w:val="en-US" w:eastAsia="zh-CN"/>
              </w:rPr>
              <w:t>方案</w:t>
            </w:r>
            <w:r>
              <w:rPr>
                <w:rFonts w:hint="eastAsia" w:ascii="宋体" w:hAnsi="宋体" w:eastAsia="宋体" w:cs="宋体"/>
                <w:highlight w:val="none"/>
              </w:rPr>
              <w:t>内容完整、</w:t>
            </w:r>
            <w:r>
              <w:rPr>
                <w:rFonts w:hint="default" w:ascii="宋体" w:hAnsi="宋体" w:eastAsia="宋体" w:cs="宋体"/>
                <w:highlight w:val="none"/>
              </w:rPr>
              <w:t>工作思路</w:t>
            </w:r>
            <w:r>
              <w:rPr>
                <w:rFonts w:hint="eastAsia" w:ascii="宋体" w:hAnsi="宋体" w:eastAsia="宋体" w:cs="宋体"/>
                <w:highlight w:val="none"/>
              </w:rPr>
              <w:t>逻辑较</w:t>
            </w:r>
            <w:r>
              <w:rPr>
                <w:rFonts w:hint="default" w:ascii="宋体" w:hAnsi="宋体" w:eastAsia="宋体" w:cs="宋体"/>
                <w:highlight w:val="none"/>
              </w:rPr>
              <w:t>清晰、工作方法</w:t>
            </w:r>
            <w:r>
              <w:rPr>
                <w:rFonts w:hint="eastAsia" w:ascii="宋体" w:hAnsi="宋体" w:eastAsia="宋体" w:cs="宋体"/>
                <w:highlight w:val="none"/>
              </w:rPr>
              <w:t>较</w:t>
            </w:r>
            <w:r>
              <w:rPr>
                <w:rFonts w:hint="default" w:ascii="宋体" w:hAnsi="宋体" w:eastAsia="宋体" w:cs="宋体"/>
                <w:highlight w:val="none"/>
              </w:rPr>
              <w:t>可行</w:t>
            </w:r>
            <w:r>
              <w:rPr>
                <w:rFonts w:hint="eastAsia" w:ascii="宋体" w:hAnsi="宋体" w:eastAsia="宋体" w:cs="宋体"/>
                <w:highlight w:val="none"/>
              </w:rPr>
              <w:t>、具有一定的可操作性，</w:t>
            </w:r>
            <w:r>
              <w:rPr>
                <w:rFonts w:hint="default" w:ascii="宋体" w:hAnsi="宋体" w:eastAsia="宋体" w:cs="宋体"/>
                <w:b/>
                <w:bCs/>
                <w:highlight w:val="none"/>
              </w:rPr>
              <w:t>得</w:t>
            </w:r>
            <w:r>
              <w:rPr>
                <w:rFonts w:hint="eastAsia" w:ascii="宋体" w:hAnsi="宋体" w:eastAsia="宋体" w:cs="宋体"/>
                <w:b/>
                <w:bCs/>
                <w:highlight w:val="none"/>
              </w:rPr>
              <w:t>3</w:t>
            </w:r>
            <w:r>
              <w:rPr>
                <w:rFonts w:hint="default" w:ascii="宋体" w:hAnsi="宋体" w:eastAsia="宋体" w:cs="宋体"/>
                <w:b/>
                <w:bCs/>
                <w:highlight w:val="none"/>
              </w:rPr>
              <w:t>分；</w:t>
            </w:r>
          </w:p>
          <w:p w14:paraId="5948CFD8">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b/>
                <w:bCs/>
                <w:highlight w:val="none"/>
              </w:rPr>
            </w:pPr>
            <w:r>
              <w:rPr>
                <w:rFonts w:hint="eastAsia" w:ascii="宋体" w:hAnsi="宋体" w:eastAsia="宋体" w:cs="宋体"/>
                <w:highlight w:val="none"/>
              </w:rPr>
              <w:t>3、</w:t>
            </w:r>
            <w:r>
              <w:rPr>
                <w:rFonts w:hint="eastAsia" w:ascii="宋体" w:hAnsi="宋体" w:eastAsia="宋体" w:cs="宋体"/>
                <w:highlight w:val="none"/>
                <w:lang w:val="en-US" w:eastAsia="zh-CN"/>
              </w:rPr>
              <w:t>方案</w:t>
            </w:r>
            <w:r>
              <w:rPr>
                <w:rFonts w:hint="eastAsia" w:ascii="宋体" w:hAnsi="宋体" w:eastAsia="宋体" w:cs="宋体"/>
                <w:highlight w:val="none"/>
              </w:rPr>
              <w:t>内容基本完整、</w:t>
            </w:r>
            <w:r>
              <w:rPr>
                <w:rFonts w:hint="default" w:ascii="宋体" w:hAnsi="宋体" w:eastAsia="宋体" w:cs="宋体"/>
                <w:highlight w:val="none"/>
              </w:rPr>
              <w:t>工作思路</w:t>
            </w:r>
            <w:r>
              <w:rPr>
                <w:rFonts w:hint="eastAsia" w:ascii="宋体" w:hAnsi="宋体" w:eastAsia="宋体" w:cs="宋体"/>
                <w:highlight w:val="none"/>
              </w:rPr>
              <w:t>逻辑基本</w:t>
            </w:r>
            <w:r>
              <w:rPr>
                <w:rFonts w:hint="default" w:ascii="宋体" w:hAnsi="宋体" w:eastAsia="宋体" w:cs="宋体"/>
                <w:highlight w:val="none"/>
              </w:rPr>
              <w:t>清晰、工作方法</w:t>
            </w:r>
            <w:r>
              <w:rPr>
                <w:rFonts w:hint="eastAsia" w:ascii="宋体" w:hAnsi="宋体" w:eastAsia="宋体" w:cs="宋体"/>
                <w:highlight w:val="none"/>
              </w:rPr>
              <w:t>基本</w:t>
            </w:r>
            <w:r>
              <w:rPr>
                <w:rFonts w:hint="default" w:ascii="宋体" w:hAnsi="宋体" w:eastAsia="宋体" w:cs="宋体"/>
                <w:highlight w:val="none"/>
              </w:rPr>
              <w:t>可行</w:t>
            </w:r>
            <w:r>
              <w:rPr>
                <w:rFonts w:hint="eastAsia" w:ascii="宋体" w:hAnsi="宋体" w:eastAsia="宋体" w:cs="宋体"/>
                <w:highlight w:val="none"/>
              </w:rPr>
              <w:t>、具有基本的可操作性，</w:t>
            </w:r>
            <w:r>
              <w:rPr>
                <w:rFonts w:hint="default" w:ascii="宋体" w:hAnsi="宋体" w:eastAsia="宋体" w:cs="宋体"/>
                <w:b/>
                <w:bCs/>
                <w:highlight w:val="none"/>
              </w:rPr>
              <w:t>得</w:t>
            </w:r>
            <w:r>
              <w:rPr>
                <w:rFonts w:hint="eastAsia" w:ascii="宋体" w:hAnsi="宋体" w:eastAsia="宋体" w:cs="宋体"/>
                <w:b/>
                <w:bCs/>
                <w:highlight w:val="none"/>
              </w:rPr>
              <w:t>2</w:t>
            </w:r>
            <w:r>
              <w:rPr>
                <w:rFonts w:hint="default" w:ascii="宋体" w:hAnsi="宋体" w:eastAsia="宋体" w:cs="宋体"/>
                <w:b/>
                <w:bCs/>
                <w:highlight w:val="none"/>
              </w:rPr>
              <w:t>分</w:t>
            </w:r>
            <w:r>
              <w:rPr>
                <w:rFonts w:hint="eastAsia" w:ascii="宋体" w:hAnsi="宋体" w:eastAsia="宋体" w:cs="宋体"/>
                <w:b/>
                <w:bCs/>
                <w:highlight w:val="none"/>
              </w:rPr>
              <w:t>。</w:t>
            </w:r>
          </w:p>
          <w:p w14:paraId="23964F82">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4、</w:t>
            </w:r>
            <w:r>
              <w:rPr>
                <w:rFonts w:hint="eastAsia" w:ascii="宋体" w:hAnsi="宋体" w:eastAsia="宋体" w:cs="宋体"/>
                <w:highlight w:val="none"/>
                <w:lang w:val="en-US" w:eastAsia="zh-CN"/>
              </w:rPr>
              <w:t>方案</w:t>
            </w:r>
            <w:r>
              <w:rPr>
                <w:rFonts w:hint="eastAsia" w:ascii="宋体" w:hAnsi="宋体" w:eastAsia="宋体" w:cs="宋体"/>
                <w:highlight w:val="none"/>
              </w:rPr>
              <w:t>内容不完整、</w:t>
            </w:r>
            <w:r>
              <w:rPr>
                <w:rFonts w:hint="default" w:ascii="宋体" w:hAnsi="宋体" w:eastAsia="宋体" w:cs="宋体"/>
                <w:highlight w:val="none"/>
              </w:rPr>
              <w:t>工作思路</w:t>
            </w:r>
            <w:r>
              <w:rPr>
                <w:rFonts w:hint="eastAsia" w:ascii="宋体" w:hAnsi="宋体" w:eastAsia="宋体" w:cs="宋体"/>
                <w:highlight w:val="none"/>
              </w:rPr>
              <w:t>逻辑混乱</w:t>
            </w:r>
            <w:r>
              <w:rPr>
                <w:rFonts w:hint="default" w:ascii="宋体" w:hAnsi="宋体" w:eastAsia="宋体" w:cs="宋体"/>
                <w:highlight w:val="none"/>
              </w:rPr>
              <w:t>、工作方法</w:t>
            </w:r>
            <w:r>
              <w:rPr>
                <w:rFonts w:hint="eastAsia" w:ascii="宋体" w:hAnsi="宋体" w:eastAsia="宋体" w:cs="宋体"/>
                <w:highlight w:val="none"/>
              </w:rPr>
              <w:t>勉强</w:t>
            </w:r>
            <w:r>
              <w:rPr>
                <w:rFonts w:hint="default" w:ascii="宋体" w:hAnsi="宋体" w:eastAsia="宋体" w:cs="宋体"/>
                <w:highlight w:val="none"/>
              </w:rPr>
              <w:t>可行</w:t>
            </w:r>
            <w:r>
              <w:rPr>
                <w:rFonts w:hint="eastAsia" w:ascii="宋体" w:hAnsi="宋体" w:eastAsia="宋体" w:cs="宋体"/>
                <w:highlight w:val="none"/>
              </w:rPr>
              <w:t>、可操作性较差，</w:t>
            </w:r>
            <w:r>
              <w:rPr>
                <w:rFonts w:hint="default" w:ascii="宋体" w:hAnsi="宋体" w:eastAsia="宋体" w:cs="宋体"/>
                <w:b/>
                <w:bCs/>
                <w:highlight w:val="none"/>
              </w:rPr>
              <w:t>得</w:t>
            </w:r>
            <w:r>
              <w:rPr>
                <w:rFonts w:hint="eastAsia" w:ascii="宋体" w:hAnsi="宋体" w:eastAsia="宋体" w:cs="宋体"/>
                <w:b/>
                <w:bCs/>
                <w:highlight w:val="none"/>
              </w:rPr>
              <w:t>1</w:t>
            </w:r>
            <w:r>
              <w:rPr>
                <w:rFonts w:hint="default" w:ascii="宋体" w:hAnsi="宋体" w:eastAsia="宋体" w:cs="宋体"/>
                <w:b/>
                <w:bCs/>
                <w:highlight w:val="none"/>
              </w:rPr>
              <w:t>分</w:t>
            </w:r>
            <w:r>
              <w:rPr>
                <w:rFonts w:hint="eastAsia" w:ascii="宋体" w:hAnsi="宋体" w:eastAsia="宋体" w:cs="宋体"/>
                <w:b/>
                <w:bCs/>
                <w:highlight w:val="none"/>
              </w:rPr>
              <w:t>。</w:t>
            </w:r>
          </w:p>
          <w:p w14:paraId="17C8E69C">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color w:val="000000"/>
                <w:highlight w:val="none"/>
              </w:rPr>
            </w:pPr>
            <w:r>
              <w:rPr>
                <w:rFonts w:hint="eastAsia" w:ascii="宋体" w:hAnsi="宋体" w:eastAsia="宋体" w:cs="宋体"/>
                <w:b/>
                <w:bCs/>
                <w:highlight w:val="none"/>
              </w:rPr>
              <w:t>注：未提供或所提供方案与采购需求无关的不得分</w:t>
            </w:r>
          </w:p>
        </w:tc>
        <w:tc>
          <w:tcPr>
            <w:tcW w:w="462" w:type="pct"/>
            <w:tcBorders>
              <w:top w:val="nil"/>
              <w:left w:val="nil"/>
              <w:bottom w:val="single" w:color="auto" w:sz="4" w:space="0"/>
              <w:right w:val="single" w:color="auto" w:sz="4" w:space="0"/>
            </w:tcBorders>
            <w:shd w:val="clear" w:color="000000" w:fill="FFFFFF"/>
            <w:vAlign w:val="center"/>
          </w:tcPr>
          <w:p w14:paraId="2F0B380A">
            <w:pPr>
              <w:keepNext w:val="0"/>
              <w:keepLines w:val="0"/>
              <w:widowControl/>
              <w:suppressLineNumbers w:val="0"/>
              <w:adjustRightInd w:val="0"/>
              <w:snapToGrid w:val="0"/>
              <w:spacing w:before="0" w:beforeAutospacing="0" w:after="0" w:afterAutospacing="0" w:line="440" w:lineRule="exact"/>
              <w:ind w:left="0" w:right="0" w:firstLine="0" w:firstLineChars="0"/>
              <w:jc w:val="center"/>
              <w:rPr>
                <w:rFonts w:hint="default" w:ascii="宋体" w:hAnsi="宋体" w:eastAsia="宋体" w:cs="宋体"/>
                <w:highlight w:val="none"/>
              </w:rPr>
            </w:pPr>
            <w:r>
              <w:rPr>
                <w:rFonts w:hint="eastAsia" w:ascii="宋体" w:hAnsi="宋体" w:eastAsia="宋体" w:cs="宋体"/>
                <w:highlight w:val="none"/>
              </w:rPr>
              <w:t>0-5分</w:t>
            </w:r>
          </w:p>
        </w:tc>
        <w:tc>
          <w:tcPr>
            <w:tcW w:w="435" w:type="pct"/>
            <w:tcBorders>
              <w:top w:val="nil"/>
              <w:left w:val="nil"/>
              <w:bottom w:val="single" w:color="auto" w:sz="4" w:space="0"/>
              <w:right w:val="single" w:color="auto" w:sz="4" w:space="0"/>
            </w:tcBorders>
            <w:shd w:val="clear" w:color="000000" w:fill="FFFFFF"/>
            <w:vAlign w:val="center"/>
          </w:tcPr>
          <w:p w14:paraId="679328D4">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p>
        </w:tc>
        <w:tc>
          <w:tcPr>
            <w:tcW w:w="425" w:type="pct"/>
            <w:tcBorders>
              <w:top w:val="nil"/>
              <w:left w:val="nil"/>
              <w:bottom w:val="single" w:color="auto" w:sz="4" w:space="0"/>
              <w:right w:val="single" w:color="auto" w:sz="4" w:space="0"/>
            </w:tcBorders>
            <w:shd w:val="clear" w:color="000000" w:fill="FFFFFF"/>
            <w:vAlign w:val="center"/>
          </w:tcPr>
          <w:p w14:paraId="566EC060">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p>
        </w:tc>
        <w:tc>
          <w:tcPr>
            <w:tcW w:w="428" w:type="pct"/>
            <w:tcBorders>
              <w:top w:val="nil"/>
              <w:left w:val="nil"/>
              <w:bottom w:val="single" w:color="auto" w:sz="4" w:space="0"/>
              <w:right w:val="single" w:color="auto" w:sz="4" w:space="0"/>
            </w:tcBorders>
            <w:shd w:val="clear" w:color="000000" w:fill="FFFFFF"/>
            <w:vAlign w:val="center"/>
          </w:tcPr>
          <w:p w14:paraId="63CD2023">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p>
        </w:tc>
      </w:tr>
      <w:tr w14:paraId="35648EF7">
        <w:tblPrEx>
          <w:tblCellMar>
            <w:top w:w="0" w:type="dxa"/>
            <w:left w:w="108" w:type="dxa"/>
            <w:bottom w:w="0" w:type="dxa"/>
            <w:right w:w="108" w:type="dxa"/>
          </w:tblCellMar>
        </w:tblPrEx>
        <w:trPr>
          <w:trHeight w:val="285" w:hRule="atLeast"/>
          <w:jc w:val="center"/>
        </w:trPr>
        <w:tc>
          <w:tcPr>
            <w:tcW w:w="657"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2ECEB73">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r>
              <w:rPr>
                <w:rFonts w:hint="eastAsia" w:ascii="宋体" w:hAnsi="宋体" w:eastAsia="宋体" w:cs="宋体"/>
                <w:highlight w:val="none"/>
              </w:rPr>
              <w:t>商务分</w:t>
            </w:r>
          </w:p>
          <w:p w14:paraId="7E48D54B">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r>
              <w:rPr>
                <w:rFonts w:hint="eastAsia" w:ascii="宋体" w:hAnsi="宋体" w:eastAsia="宋体" w:cs="宋体"/>
                <w:highlight w:val="none"/>
              </w:rPr>
              <w:t>（</w:t>
            </w:r>
            <w:r>
              <w:rPr>
                <w:rFonts w:hint="eastAsia" w:ascii="宋体" w:hAnsi="宋体" w:eastAsia="宋体" w:cs="宋体"/>
                <w:highlight w:val="none"/>
                <w:lang w:val="en-US" w:eastAsia="zh-CN"/>
              </w:rPr>
              <w:t>65</w:t>
            </w:r>
            <w:r>
              <w:rPr>
                <w:rFonts w:hint="eastAsia" w:ascii="宋体" w:hAnsi="宋体" w:eastAsia="宋体" w:cs="宋体"/>
                <w:highlight w:val="none"/>
              </w:rPr>
              <w:t>分）</w:t>
            </w:r>
          </w:p>
        </w:tc>
        <w:tc>
          <w:tcPr>
            <w:tcW w:w="672" w:type="pct"/>
            <w:tcBorders>
              <w:top w:val="single" w:color="auto" w:sz="4" w:space="0"/>
              <w:left w:val="single" w:color="auto" w:sz="4" w:space="0"/>
              <w:bottom w:val="single" w:color="auto" w:sz="4" w:space="0"/>
              <w:right w:val="single" w:color="auto" w:sz="4" w:space="0"/>
            </w:tcBorders>
            <w:shd w:val="clear" w:color="000000" w:fill="FFFFFF"/>
            <w:vAlign w:val="center"/>
          </w:tcPr>
          <w:p w14:paraId="7870F772">
            <w:pPr>
              <w:keepNext w:val="0"/>
              <w:keepLines w:val="0"/>
              <w:widowControl/>
              <w:suppressLineNumbers w:val="0"/>
              <w:adjustRightInd w:val="0"/>
              <w:snapToGrid w:val="0"/>
              <w:spacing w:before="0" w:beforeAutospacing="0" w:after="0" w:afterAutospacing="0" w:line="440" w:lineRule="exact"/>
              <w:ind w:left="0" w:leftChars="0" w:right="0" w:rightChars="0" w:firstLine="0" w:firstLineChars="0"/>
              <w:rPr>
                <w:rFonts w:hint="default" w:ascii="宋体" w:hAnsi="宋体" w:eastAsia="宋体" w:cs="宋体"/>
                <w:highlight w:val="none"/>
              </w:rPr>
            </w:pPr>
            <w:r>
              <w:rPr>
                <w:rFonts w:hint="eastAsia" w:ascii="宋体" w:hAnsi="宋体" w:eastAsia="宋体" w:cs="宋体"/>
                <w:highlight w:val="none"/>
              </w:rPr>
              <w:t>履约经验（</w:t>
            </w:r>
            <w:r>
              <w:rPr>
                <w:rFonts w:hint="eastAsia" w:ascii="宋体" w:hAnsi="宋体" w:eastAsia="宋体" w:cs="宋体"/>
                <w:highlight w:val="none"/>
                <w:lang w:val="en-US" w:eastAsia="zh-CN"/>
              </w:rPr>
              <w:t>32</w:t>
            </w:r>
            <w:r>
              <w:rPr>
                <w:rFonts w:hint="eastAsia" w:ascii="宋体" w:hAnsi="宋体" w:eastAsia="宋体" w:cs="宋体"/>
                <w:highlight w:val="none"/>
              </w:rPr>
              <w:t>分）</w:t>
            </w:r>
          </w:p>
        </w:tc>
        <w:tc>
          <w:tcPr>
            <w:tcW w:w="1918" w:type="pct"/>
            <w:tcBorders>
              <w:top w:val="single" w:color="auto" w:sz="4" w:space="0"/>
              <w:left w:val="single" w:color="auto" w:sz="4" w:space="0"/>
              <w:bottom w:val="single" w:color="auto" w:sz="4" w:space="0"/>
              <w:right w:val="single" w:color="auto" w:sz="4" w:space="0"/>
            </w:tcBorders>
            <w:shd w:val="clear" w:color="000000" w:fill="FFFFFF"/>
            <w:vAlign w:val="center"/>
          </w:tcPr>
          <w:p w14:paraId="2117C59F">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b/>
                <w:bCs/>
                <w:highlight w:val="none"/>
              </w:rPr>
            </w:pPr>
            <w:r>
              <w:rPr>
                <w:rFonts w:hint="eastAsia" w:ascii="宋体" w:hAnsi="宋体" w:eastAsia="宋体" w:cs="宋体"/>
                <w:b/>
                <w:bCs/>
                <w:highlight w:val="none"/>
              </w:rPr>
              <w:t>履约经验（</w:t>
            </w:r>
            <w:r>
              <w:rPr>
                <w:rFonts w:hint="eastAsia" w:ascii="宋体" w:hAnsi="宋体" w:eastAsia="宋体" w:cs="宋体"/>
                <w:b/>
                <w:bCs/>
                <w:highlight w:val="none"/>
                <w:lang w:val="en-US" w:eastAsia="zh-CN"/>
              </w:rPr>
              <w:t>32</w:t>
            </w:r>
            <w:r>
              <w:rPr>
                <w:rFonts w:hint="eastAsia" w:ascii="宋体" w:hAnsi="宋体" w:eastAsia="宋体" w:cs="宋体"/>
                <w:b/>
                <w:bCs/>
                <w:highlight w:val="none"/>
              </w:rPr>
              <w:t>分）：</w:t>
            </w:r>
          </w:p>
          <w:p w14:paraId="3D71AA05">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供应商2021年1月1日（以合同签订时间或中标/成交通知书发出时间为准）至今</w:t>
            </w:r>
            <w:r>
              <w:rPr>
                <w:rFonts w:hint="eastAsia" w:ascii="宋体" w:hAnsi="宋体" w:eastAsia="宋体" w:cs="宋体"/>
                <w:highlight w:val="none"/>
                <w:lang w:val="en-US" w:eastAsia="zh-CN"/>
              </w:rPr>
              <w:t>活动/策划/展会</w:t>
            </w:r>
            <w:r>
              <w:rPr>
                <w:rFonts w:hint="eastAsia" w:ascii="宋体" w:hAnsi="宋体" w:eastAsia="宋体" w:cs="宋体"/>
                <w:highlight w:val="none"/>
              </w:rPr>
              <w:t>类</w:t>
            </w:r>
            <w:r>
              <w:rPr>
                <w:rFonts w:hint="eastAsia" w:ascii="宋体" w:hAnsi="宋体" w:eastAsia="宋体" w:cs="宋体"/>
                <w:highlight w:val="none"/>
                <w:lang w:val="en-US" w:eastAsia="zh-CN"/>
              </w:rPr>
              <w:t>似</w:t>
            </w:r>
            <w:r>
              <w:rPr>
                <w:rFonts w:hint="eastAsia" w:ascii="宋体" w:hAnsi="宋体" w:eastAsia="宋体" w:cs="宋体"/>
                <w:highlight w:val="none"/>
              </w:rPr>
              <w:t>履约经验，每提供一个得</w:t>
            </w:r>
            <w:r>
              <w:rPr>
                <w:rFonts w:hint="eastAsia" w:ascii="宋体" w:hAnsi="宋体" w:eastAsia="宋体" w:cs="宋体"/>
                <w:highlight w:val="none"/>
                <w:lang w:val="en-US" w:eastAsia="zh-CN"/>
              </w:rPr>
              <w:t>8</w:t>
            </w:r>
            <w:r>
              <w:rPr>
                <w:rFonts w:hint="eastAsia" w:ascii="宋体" w:hAnsi="宋体" w:eastAsia="宋体" w:cs="宋体"/>
                <w:highlight w:val="none"/>
              </w:rPr>
              <w:t>分，满分</w:t>
            </w:r>
            <w:r>
              <w:rPr>
                <w:rFonts w:hint="eastAsia" w:ascii="宋体" w:hAnsi="宋体" w:eastAsia="宋体" w:cs="宋体"/>
                <w:highlight w:val="none"/>
                <w:lang w:val="en-US" w:eastAsia="zh-CN"/>
              </w:rPr>
              <w:t>32</w:t>
            </w:r>
            <w:r>
              <w:rPr>
                <w:rFonts w:hint="eastAsia" w:ascii="宋体" w:hAnsi="宋体" w:eastAsia="宋体" w:cs="宋体"/>
                <w:highlight w:val="none"/>
              </w:rPr>
              <w:t>分。</w:t>
            </w:r>
          </w:p>
          <w:p w14:paraId="6DA884F0">
            <w:pPr>
              <w:keepNext w:val="0"/>
              <w:keepLines w:val="0"/>
              <w:widowControl/>
              <w:suppressLineNumbers w:val="0"/>
              <w:adjustRightInd w:val="0"/>
              <w:snapToGrid w:val="0"/>
              <w:spacing w:before="0" w:beforeAutospacing="0" w:after="0" w:afterAutospacing="0" w:line="440" w:lineRule="exact"/>
              <w:ind w:left="0" w:leftChars="0" w:right="0" w:rightChars="0" w:firstLine="0" w:firstLineChars="0"/>
              <w:rPr>
                <w:rFonts w:hint="default" w:ascii="宋体" w:hAnsi="宋体" w:eastAsia="宋体" w:cs="宋体"/>
                <w:highlight w:val="none"/>
              </w:rPr>
            </w:pPr>
            <w:r>
              <w:rPr>
                <w:rFonts w:hint="eastAsia" w:ascii="宋体" w:hAnsi="宋体" w:eastAsia="宋体" w:cs="宋体"/>
                <w:b/>
                <w:bCs/>
                <w:highlight w:val="none"/>
              </w:rPr>
              <w:t>注：供应商须提供完整的合同（协议）或中标/成交通知书复印件或扫描件并加盖供应商公章。</w:t>
            </w:r>
          </w:p>
        </w:tc>
        <w:tc>
          <w:tcPr>
            <w:tcW w:w="462" w:type="pct"/>
            <w:tcBorders>
              <w:top w:val="single" w:color="auto" w:sz="4" w:space="0"/>
              <w:left w:val="single" w:color="auto" w:sz="4" w:space="0"/>
              <w:bottom w:val="single" w:color="auto" w:sz="4" w:space="0"/>
              <w:right w:val="single" w:color="auto" w:sz="4" w:space="0"/>
            </w:tcBorders>
            <w:shd w:val="clear" w:color="000000" w:fill="FFFFFF"/>
            <w:vAlign w:val="center"/>
          </w:tcPr>
          <w:p w14:paraId="2F77BEAA">
            <w:pPr>
              <w:keepNext w:val="0"/>
              <w:keepLines w:val="0"/>
              <w:widowControl/>
              <w:suppressLineNumbers w:val="0"/>
              <w:adjustRightInd w:val="0"/>
              <w:snapToGrid w:val="0"/>
              <w:spacing w:before="0" w:beforeAutospacing="0" w:after="0" w:afterAutospacing="0" w:line="440" w:lineRule="exact"/>
              <w:ind w:left="0" w:right="0" w:firstLine="0" w:firstLineChars="0"/>
              <w:jc w:val="center"/>
              <w:rPr>
                <w:rFonts w:hint="default" w:ascii="宋体" w:hAnsi="宋体" w:eastAsia="宋体" w:cs="宋体"/>
                <w:highlight w:val="none"/>
              </w:rPr>
            </w:pPr>
            <w:r>
              <w:rPr>
                <w:rFonts w:hint="eastAsia" w:ascii="宋体" w:hAnsi="宋体" w:eastAsia="宋体" w:cs="宋体"/>
                <w:highlight w:val="none"/>
              </w:rPr>
              <w:t>0-</w:t>
            </w:r>
            <w:r>
              <w:rPr>
                <w:rFonts w:hint="eastAsia" w:ascii="宋体" w:hAnsi="宋体" w:eastAsia="宋体" w:cs="宋体"/>
                <w:highlight w:val="none"/>
                <w:lang w:val="en-US" w:eastAsia="zh-CN"/>
              </w:rPr>
              <w:t>32</w:t>
            </w:r>
            <w:r>
              <w:rPr>
                <w:rFonts w:hint="eastAsia" w:ascii="宋体" w:hAnsi="宋体" w:eastAsia="宋体" w:cs="宋体"/>
                <w:highlight w:val="none"/>
              </w:rPr>
              <w:t>分</w:t>
            </w:r>
          </w:p>
        </w:tc>
        <w:tc>
          <w:tcPr>
            <w:tcW w:w="435" w:type="pct"/>
            <w:tcBorders>
              <w:top w:val="single" w:color="auto" w:sz="4" w:space="0"/>
              <w:left w:val="single" w:color="auto" w:sz="4" w:space="0"/>
              <w:bottom w:val="single" w:color="auto" w:sz="4" w:space="0"/>
              <w:right w:val="single" w:color="auto" w:sz="4" w:space="0"/>
            </w:tcBorders>
            <w:shd w:val="clear" w:color="000000" w:fill="FFFFFF"/>
            <w:vAlign w:val="center"/>
          </w:tcPr>
          <w:p w14:paraId="45FC89E7">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p>
        </w:tc>
        <w:tc>
          <w:tcPr>
            <w:tcW w:w="425" w:type="pct"/>
            <w:tcBorders>
              <w:top w:val="single" w:color="auto" w:sz="4" w:space="0"/>
              <w:left w:val="single" w:color="auto" w:sz="4" w:space="0"/>
              <w:bottom w:val="single" w:color="auto" w:sz="4" w:space="0"/>
              <w:right w:val="single" w:color="auto" w:sz="4" w:space="0"/>
            </w:tcBorders>
            <w:shd w:val="clear" w:color="000000" w:fill="FFFFFF"/>
            <w:vAlign w:val="center"/>
          </w:tcPr>
          <w:p w14:paraId="4569F56B">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p>
        </w:tc>
        <w:tc>
          <w:tcPr>
            <w:tcW w:w="428" w:type="pct"/>
            <w:tcBorders>
              <w:top w:val="single" w:color="auto" w:sz="4" w:space="0"/>
              <w:left w:val="single" w:color="auto" w:sz="4" w:space="0"/>
              <w:bottom w:val="single" w:color="auto" w:sz="4" w:space="0"/>
              <w:right w:val="single" w:color="auto" w:sz="4" w:space="0"/>
            </w:tcBorders>
            <w:shd w:val="clear" w:color="000000" w:fill="FFFFFF"/>
            <w:vAlign w:val="center"/>
          </w:tcPr>
          <w:p w14:paraId="60EE5E73">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p>
        </w:tc>
      </w:tr>
      <w:tr w14:paraId="5912738F">
        <w:tblPrEx>
          <w:tblCellMar>
            <w:top w:w="0" w:type="dxa"/>
            <w:left w:w="108" w:type="dxa"/>
            <w:bottom w:w="0" w:type="dxa"/>
            <w:right w:w="108" w:type="dxa"/>
          </w:tblCellMar>
        </w:tblPrEx>
        <w:trPr>
          <w:trHeight w:val="285" w:hRule="atLeast"/>
          <w:jc w:val="center"/>
        </w:trPr>
        <w:tc>
          <w:tcPr>
            <w:tcW w:w="657" w:type="pct"/>
            <w:vMerge w:val="continue"/>
            <w:tcBorders>
              <w:left w:val="single" w:color="auto" w:sz="4" w:space="0"/>
              <w:right w:val="single" w:color="auto" w:sz="4" w:space="0"/>
            </w:tcBorders>
            <w:shd w:val="clear" w:color="000000" w:fill="FFFFFF"/>
            <w:vAlign w:val="center"/>
          </w:tcPr>
          <w:p w14:paraId="5361D3EF">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eastAsia" w:ascii="宋体" w:hAnsi="宋体" w:eastAsia="宋体" w:cs="宋体"/>
                <w:highlight w:val="none"/>
              </w:rPr>
            </w:pPr>
          </w:p>
        </w:tc>
        <w:tc>
          <w:tcPr>
            <w:tcW w:w="672" w:type="pct"/>
            <w:tcBorders>
              <w:top w:val="single" w:color="auto" w:sz="4" w:space="0"/>
              <w:left w:val="single" w:color="auto" w:sz="4" w:space="0"/>
              <w:bottom w:val="single" w:color="auto" w:sz="4" w:space="0"/>
              <w:right w:val="single" w:color="auto" w:sz="4" w:space="0"/>
            </w:tcBorders>
            <w:shd w:val="clear" w:color="000000" w:fill="FFFFFF"/>
            <w:vAlign w:val="center"/>
          </w:tcPr>
          <w:p w14:paraId="6760ED4D">
            <w:pPr>
              <w:keepNext w:val="0"/>
              <w:keepLines w:val="0"/>
              <w:widowControl/>
              <w:suppressLineNumbers w:val="0"/>
              <w:adjustRightInd w:val="0"/>
              <w:snapToGrid w:val="0"/>
              <w:spacing w:before="0" w:beforeAutospacing="0" w:after="0" w:afterAutospacing="0" w:line="440" w:lineRule="exact"/>
              <w:ind w:left="0" w:leftChars="0" w:right="0" w:rightChars="0" w:firstLine="0" w:firstLineChars="0"/>
              <w:rPr>
                <w:rFonts w:hint="default" w:ascii="宋体" w:hAnsi="宋体" w:eastAsia="宋体" w:cs="宋体"/>
                <w:highlight w:val="none"/>
                <w:lang w:val="en-US" w:eastAsia="zh-CN"/>
              </w:rPr>
            </w:pPr>
            <w:r>
              <w:rPr>
                <w:rFonts w:hint="eastAsia" w:ascii="宋体" w:hAnsi="宋体" w:eastAsia="宋体" w:cs="宋体"/>
                <w:highlight w:val="none"/>
                <w:lang w:val="en-US" w:eastAsia="zh-CN"/>
              </w:rPr>
              <w:t>满意度反馈（8分）</w:t>
            </w:r>
          </w:p>
        </w:tc>
        <w:tc>
          <w:tcPr>
            <w:tcW w:w="1918" w:type="pct"/>
            <w:tcBorders>
              <w:top w:val="single" w:color="auto" w:sz="4" w:space="0"/>
              <w:left w:val="single" w:color="auto" w:sz="4" w:space="0"/>
              <w:bottom w:val="single" w:color="auto" w:sz="4" w:space="0"/>
              <w:right w:val="single" w:color="auto" w:sz="4" w:space="0"/>
            </w:tcBorders>
            <w:shd w:val="clear" w:color="000000" w:fill="FFFFFF"/>
            <w:vAlign w:val="center"/>
          </w:tcPr>
          <w:p w14:paraId="24B388ED">
            <w:pPr>
              <w:keepNext w:val="0"/>
              <w:keepLines w:val="0"/>
              <w:widowControl/>
              <w:suppressLineNumbers w:val="0"/>
              <w:adjustRightInd w:val="0"/>
              <w:snapToGrid w:val="0"/>
              <w:spacing w:before="0" w:beforeAutospacing="0" w:after="0" w:afterAutospacing="0" w:line="440" w:lineRule="exact"/>
              <w:ind w:left="0" w:right="0" w:firstLine="0" w:firstLineChars="0"/>
              <w:rPr>
                <w:rFonts w:hint="eastAsia" w:ascii="宋体" w:hAnsi="宋体" w:eastAsia="宋体" w:cs="宋体"/>
                <w:highlight w:val="none"/>
                <w:lang w:val="en-US" w:eastAsia="en-US"/>
              </w:rPr>
            </w:pPr>
            <w:r>
              <w:rPr>
                <w:rFonts w:hint="eastAsia" w:ascii="宋体" w:hAnsi="宋体" w:eastAsia="宋体" w:cs="宋体"/>
                <w:highlight w:val="none"/>
                <w:lang w:val="en-US" w:eastAsia="zh-CN"/>
              </w:rPr>
              <w:t>满意度反馈（8分）</w:t>
            </w:r>
          </w:p>
          <w:p w14:paraId="322F06DE">
            <w:pPr>
              <w:keepNext w:val="0"/>
              <w:keepLines w:val="0"/>
              <w:widowControl/>
              <w:suppressLineNumbers w:val="0"/>
              <w:adjustRightInd w:val="0"/>
              <w:snapToGrid w:val="0"/>
              <w:spacing w:before="0" w:beforeAutospacing="0" w:after="0" w:afterAutospacing="0" w:line="440" w:lineRule="exact"/>
              <w:ind w:left="0" w:right="0" w:firstLine="0" w:firstLineChars="0"/>
              <w:rPr>
                <w:rFonts w:hint="eastAsia" w:ascii="宋体" w:hAnsi="宋体" w:eastAsia="宋体" w:cs="宋体"/>
                <w:highlight w:val="none"/>
                <w:lang w:val="en-US" w:eastAsia="en-US"/>
              </w:rPr>
            </w:pPr>
            <w:r>
              <w:rPr>
                <w:rFonts w:hint="eastAsia" w:ascii="宋体" w:hAnsi="宋体" w:eastAsia="宋体" w:cs="宋体"/>
                <w:highlight w:val="none"/>
                <w:lang w:val="en-US" w:eastAsia="en-US"/>
              </w:rPr>
              <w:t>上述经</w:t>
            </w:r>
            <w:r>
              <w:rPr>
                <w:rFonts w:hint="eastAsia" w:ascii="宋体" w:hAnsi="宋体" w:eastAsia="宋体" w:cs="宋体"/>
                <w:highlight w:val="none"/>
                <w:lang w:val="en-US" w:eastAsia="zh-CN"/>
              </w:rPr>
              <w:t>评审小组</w:t>
            </w:r>
            <w:r>
              <w:rPr>
                <w:rFonts w:hint="eastAsia" w:ascii="宋体" w:hAnsi="宋体" w:eastAsia="宋体" w:cs="宋体"/>
                <w:highlight w:val="none"/>
                <w:lang w:val="en-US" w:eastAsia="en-US"/>
              </w:rPr>
              <w:t>认可的业绩中，每有</w:t>
            </w:r>
            <w:r>
              <w:rPr>
                <w:rFonts w:hint="eastAsia" w:ascii="宋体" w:hAnsi="宋体" w:eastAsia="宋体" w:cs="宋体"/>
                <w:highlight w:val="none"/>
                <w:lang w:val="en-US" w:eastAsia="zh-CN"/>
              </w:rPr>
              <w:t>1</w:t>
            </w:r>
            <w:r>
              <w:rPr>
                <w:rFonts w:hint="eastAsia" w:ascii="宋体" w:hAnsi="宋体" w:eastAsia="宋体" w:cs="宋体"/>
                <w:highlight w:val="none"/>
                <w:lang w:val="en-US" w:eastAsia="en-US"/>
              </w:rPr>
              <w:t>个业绩具有</w:t>
            </w:r>
            <w:r>
              <w:rPr>
                <w:rFonts w:hint="eastAsia" w:ascii="宋体" w:hAnsi="宋体" w:eastAsia="宋体" w:cs="宋体"/>
                <w:highlight w:val="none"/>
                <w:lang w:val="en-US" w:eastAsia="zh-CN"/>
              </w:rPr>
              <w:t>甲方</w:t>
            </w:r>
            <w:r>
              <w:rPr>
                <w:rFonts w:hint="eastAsia" w:ascii="宋体" w:hAnsi="宋体" w:eastAsia="宋体" w:cs="宋体"/>
                <w:highlight w:val="none"/>
                <w:lang w:val="en-US" w:eastAsia="en-US"/>
              </w:rPr>
              <w:t>单位出具的履约情况良好（或满意）及以上证明的，得</w:t>
            </w:r>
            <w:r>
              <w:rPr>
                <w:rFonts w:hint="eastAsia" w:ascii="宋体" w:hAnsi="宋体" w:eastAsia="宋体" w:cs="宋体"/>
                <w:highlight w:val="none"/>
                <w:lang w:val="en-US" w:eastAsia="zh-CN"/>
              </w:rPr>
              <w:t>2</w:t>
            </w:r>
            <w:r>
              <w:rPr>
                <w:rFonts w:hint="eastAsia" w:ascii="宋体" w:hAnsi="宋体" w:eastAsia="宋体" w:cs="宋体"/>
                <w:highlight w:val="none"/>
                <w:lang w:val="en-US" w:eastAsia="en-US"/>
              </w:rPr>
              <w:t>分，满分为</w:t>
            </w:r>
            <w:r>
              <w:rPr>
                <w:rFonts w:hint="eastAsia" w:ascii="宋体" w:hAnsi="宋体" w:eastAsia="宋体" w:cs="宋体"/>
                <w:highlight w:val="none"/>
                <w:lang w:val="en-US" w:eastAsia="zh-CN"/>
              </w:rPr>
              <w:t>8</w:t>
            </w:r>
            <w:r>
              <w:rPr>
                <w:rFonts w:hint="eastAsia" w:ascii="宋体" w:hAnsi="宋体" w:eastAsia="宋体" w:cs="宋体"/>
                <w:highlight w:val="none"/>
                <w:lang w:val="en-US" w:eastAsia="en-US"/>
              </w:rPr>
              <w:t>分。</w:t>
            </w:r>
          </w:p>
          <w:p w14:paraId="51B24172">
            <w:pPr>
              <w:keepNext w:val="0"/>
              <w:keepLines w:val="0"/>
              <w:widowControl/>
              <w:suppressLineNumbers w:val="0"/>
              <w:adjustRightInd w:val="0"/>
              <w:snapToGrid w:val="0"/>
              <w:spacing w:before="0" w:beforeAutospacing="0" w:after="0" w:afterAutospacing="0" w:line="440" w:lineRule="exact"/>
              <w:ind w:left="0" w:leftChars="0" w:right="0" w:rightChars="0" w:firstLine="0" w:firstLineChars="0"/>
              <w:rPr>
                <w:rFonts w:hint="eastAsia" w:ascii="宋体" w:hAnsi="宋体" w:eastAsia="宋体" w:cs="宋体"/>
                <w:b/>
                <w:bCs/>
                <w:highlight w:val="none"/>
              </w:rPr>
            </w:pPr>
            <w:r>
              <w:rPr>
                <w:rFonts w:hint="eastAsia" w:ascii="宋体" w:hAnsi="宋体" w:eastAsia="宋体" w:cs="宋体"/>
                <w:highlight w:val="none"/>
                <w:lang w:val="en-US" w:eastAsia="en-US"/>
              </w:rPr>
              <w:t>注：提供</w:t>
            </w:r>
            <w:r>
              <w:rPr>
                <w:rFonts w:hint="eastAsia" w:ascii="宋体" w:hAnsi="宋体" w:eastAsia="宋体" w:cs="宋体"/>
                <w:highlight w:val="none"/>
                <w:lang w:val="en-US" w:eastAsia="zh-CN"/>
              </w:rPr>
              <w:t>甲方</w:t>
            </w:r>
            <w:r>
              <w:rPr>
                <w:rFonts w:hint="eastAsia" w:ascii="宋体" w:hAnsi="宋体" w:eastAsia="宋体" w:cs="宋体"/>
                <w:highlight w:val="none"/>
                <w:lang w:val="en-US" w:eastAsia="en-US"/>
              </w:rPr>
              <w:t>单位出具的履约反馈证明材料的扫描件（加盖业主单位公章）；此处良好即表达到良好意思即可，同等意思表达如优秀、满意、非常满意、认可、高度认可等均予以认可</w:t>
            </w:r>
          </w:p>
        </w:tc>
        <w:tc>
          <w:tcPr>
            <w:tcW w:w="462" w:type="pct"/>
            <w:tcBorders>
              <w:top w:val="single" w:color="auto" w:sz="4" w:space="0"/>
              <w:left w:val="single" w:color="auto" w:sz="4" w:space="0"/>
              <w:bottom w:val="single" w:color="auto" w:sz="4" w:space="0"/>
              <w:right w:val="single" w:color="auto" w:sz="4" w:space="0"/>
            </w:tcBorders>
            <w:shd w:val="clear" w:color="000000" w:fill="FFFFFF"/>
            <w:vAlign w:val="center"/>
          </w:tcPr>
          <w:p w14:paraId="2BB0B50D">
            <w:pPr>
              <w:keepNext w:val="0"/>
              <w:keepLines w:val="0"/>
              <w:widowControl/>
              <w:suppressLineNumbers w:val="0"/>
              <w:adjustRightInd w:val="0"/>
              <w:snapToGrid w:val="0"/>
              <w:spacing w:before="0" w:beforeAutospacing="0" w:after="0" w:afterAutospacing="0" w:line="440" w:lineRule="exact"/>
              <w:ind w:left="0" w:leftChars="0" w:right="0" w:rightChars="0" w:firstLine="0" w:firstLineChars="0"/>
              <w:jc w:val="center"/>
              <w:rPr>
                <w:rFonts w:hint="default" w:ascii="宋体" w:hAnsi="宋体" w:eastAsia="宋体" w:cs="宋体"/>
                <w:highlight w:val="none"/>
                <w:lang w:val="en-US" w:eastAsia="zh-CN"/>
              </w:rPr>
            </w:pPr>
            <w:r>
              <w:rPr>
                <w:rFonts w:hint="eastAsia" w:ascii="宋体" w:hAnsi="宋体" w:eastAsia="宋体" w:cs="宋体"/>
                <w:highlight w:val="none"/>
                <w:lang w:val="en-US" w:eastAsia="zh-CN"/>
              </w:rPr>
              <w:t>0-8分</w:t>
            </w:r>
          </w:p>
        </w:tc>
        <w:tc>
          <w:tcPr>
            <w:tcW w:w="435" w:type="pct"/>
            <w:tcBorders>
              <w:top w:val="single" w:color="auto" w:sz="4" w:space="0"/>
              <w:left w:val="single" w:color="auto" w:sz="4" w:space="0"/>
              <w:bottom w:val="single" w:color="auto" w:sz="4" w:space="0"/>
              <w:right w:val="single" w:color="auto" w:sz="4" w:space="0"/>
            </w:tcBorders>
            <w:shd w:val="clear" w:color="000000" w:fill="FFFFFF"/>
            <w:vAlign w:val="center"/>
          </w:tcPr>
          <w:p w14:paraId="50446C87">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p>
        </w:tc>
        <w:tc>
          <w:tcPr>
            <w:tcW w:w="425" w:type="pct"/>
            <w:tcBorders>
              <w:top w:val="single" w:color="auto" w:sz="4" w:space="0"/>
              <w:left w:val="single" w:color="auto" w:sz="4" w:space="0"/>
              <w:bottom w:val="single" w:color="auto" w:sz="4" w:space="0"/>
              <w:right w:val="single" w:color="auto" w:sz="4" w:space="0"/>
            </w:tcBorders>
            <w:shd w:val="clear" w:color="000000" w:fill="FFFFFF"/>
            <w:vAlign w:val="center"/>
          </w:tcPr>
          <w:p w14:paraId="7149DD21">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p>
        </w:tc>
        <w:tc>
          <w:tcPr>
            <w:tcW w:w="428" w:type="pct"/>
            <w:tcBorders>
              <w:top w:val="single" w:color="auto" w:sz="4" w:space="0"/>
              <w:left w:val="single" w:color="auto" w:sz="4" w:space="0"/>
              <w:bottom w:val="single" w:color="auto" w:sz="4" w:space="0"/>
              <w:right w:val="single" w:color="auto" w:sz="4" w:space="0"/>
            </w:tcBorders>
            <w:shd w:val="clear" w:color="000000" w:fill="FFFFFF"/>
            <w:vAlign w:val="center"/>
          </w:tcPr>
          <w:p w14:paraId="1164E750">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p>
        </w:tc>
      </w:tr>
      <w:tr w14:paraId="0FA8C683">
        <w:tblPrEx>
          <w:tblCellMar>
            <w:top w:w="0" w:type="dxa"/>
            <w:left w:w="108" w:type="dxa"/>
            <w:bottom w:w="0" w:type="dxa"/>
            <w:right w:w="108" w:type="dxa"/>
          </w:tblCellMar>
        </w:tblPrEx>
        <w:trPr>
          <w:trHeight w:val="285" w:hRule="atLeast"/>
          <w:jc w:val="center"/>
        </w:trPr>
        <w:tc>
          <w:tcPr>
            <w:tcW w:w="657" w:type="pct"/>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66811871">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p>
        </w:tc>
        <w:tc>
          <w:tcPr>
            <w:tcW w:w="672" w:type="pct"/>
            <w:tcBorders>
              <w:top w:val="single" w:color="auto" w:sz="4" w:space="0"/>
              <w:left w:val="single" w:color="auto" w:sz="4" w:space="0"/>
              <w:bottom w:val="single" w:color="auto" w:sz="4" w:space="0"/>
              <w:right w:val="single" w:color="auto" w:sz="4" w:space="0"/>
            </w:tcBorders>
            <w:shd w:val="clear" w:color="000000" w:fill="FFFFFF"/>
            <w:vAlign w:val="center"/>
          </w:tcPr>
          <w:p w14:paraId="2F12B5A0">
            <w:pPr>
              <w:keepNext w:val="0"/>
              <w:keepLines w:val="0"/>
              <w:widowControl/>
              <w:suppressLineNumbers w:val="0"/>
              <w:adjustRightInd w:val="0"/>
              <w:snapToGrid w:val="0"/>
              <w:spacing w:before="0" w:beforeAutospacing="0" w:after="0" w:afterAutospacing="0" w:line="440" w:lineRule="exact"/>
              <w:ind w:left="0" w:leftChars="0" w:right="0" w:rightChars="0" w:firstLine="0" w:firstLineChars="0"/>
              <w:jc w:val="both"/>
              <w:rPr>
                <w:rFonts w:hint="default" w:ascii="宋体" w:hAnsi="宋体" w:eastAsia="宋体" w:cs="宋体"/>
                <w:highlight w:val="none"/>
              </w:rPr>
            </w:pPr>
            <w:r>
              <w:rPr>
                <w:rFonts w:hint="eastAsia" w:ascii="宋体" w:hAnsi="宋体" w:eastAsia="宋体" w:cs="宋体"/>
                <w:highlight w:val="none"/>
                <w:lang w:val="en-US" w:eastAsia="zh-CN"/>
              </w:rPr>
              <w:t>宣传合作（15分）</w:t>
            </w:r>
          </w:p>
        </w:tc>
        <w:tc>
          <w:tcPr>
            <w:tcW w:w="1918" w:type="pct"/>
            <w:tcBorders>
              <w:top w:val="single" w:color="auto" w:sz="4" w:space="0"/>
              <w:left w:val="single" w:color="auto" w:sz="4" w:space="0"/>
              <w:bottom w:val="single" w:color="auto" w:sz="4" w:space="0"/>
              <w:right w:val="single" w:color="auto" w:sz="4" w:space="0"/>
            </w:tcBorders>
            <w:shd w:val="clear" w:color="000000" w:fill="FFFFFF"/>
            <w:vAlign w:val="center"/>
          </w:tcPr>
          <w:p w14:paraId="795F8A95">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b/>
                <w:bCs/>
                <w:highlight w:val="none"/>
              </w:rPr>
            </w:pPr>
            <w:r>
              <w:rPr>
                <w:rFonts w:hint="eastAsia" w:ascii="宋体" w:hAnsi="宋体" w:eastAsia="宋体" w:cs="宋体"/>
                <w:b/>
                <w:bCs/>
                <w:highlight w:val="none"/>
                <w:lang w:val="en-US" w:eastAsia="zh-CN"/>
              </w:rPr>
              <w:t>宣传合作</w:t>
            </w:r>
            <w:r>
              <w:rPr>
                <w:rFonts w:hint="eastAsia" w:ascii="宋体" w:hAnsi="宋体" w:eastAsia="宋体" w:cs="宋体"/>
                <w:b/>
                <w:bCs/>
                <w:highlight w:val="none"/>
              </w:rPr>
              <w:t>经验（</w:t>
            </w:r>
            <w:r>
              <w:rPr>
                <w:rFonts w:hint="eastAsia" w:ascii="宋体" w:hAnsi="宋体" w:eastAsia="宋体" w:cs="宋体"/>
                <w:b/>
                <w:bCs/>
                <w:highlight w:val="none"/>
                <w:lang w:val="en-US" w:eastAsia="zh-CN"/>
              </w:rPr>
              <w:t>15</w:t>
            </w:r>
            <w:r>
              <w:rPr>
                <w:rFonts w:hint="eastAsia" w:ascii="宋体" w:hAnsi="宋体" w:eastAsia="宋体" w:cs="宋体"/>
                <w:b/>
                <w:bCs/>
                <w:highlight w:val="none"/>
              </w:rPr>
              <w:t>分）：</w:t>
            </w:r>
          </w:p>
          <w:p w14:paraId="397799C8">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lang w:val="en-US" w:eastAsia="zh-CN"/>
              </w:rPr>
              <w:t>供应商具有宣传推广合作方或自有账号的</w:t>
            </w:r>
            <w:r>
              <w:rPr>
                <w:rFonts w:hint="eastAsia" w:ascii="宋体" w:hAnsi="宋体" w:eastAsia="宋体" w:cs="宋体"/>
                <w:highlight w:val="none"/>
              </w:rPr>
              <w:t>，每提供一个得5分，满分</w:t>
            </w:r>
            <w:r>
              <w:rPr>
                <w:rFonts w:hint="eastAsia" w:ascii="宋体" w:hAnsi="宋体" w:eastAsia="宋体" w:cs="宋体"/>
                <w:highlight w:val="none"/>
                <w:lang w:val="en-US" w:eastAsia="zh-CN"/>
              </w:rPr>
              <w:t>15</w:t>
            </w:r>
            <w:r>
              <w:rPr>
                <w:rFonts w:hint="eastAsia" w:ascii="宋体" w:hAnsi="宋体" w:eastAsia="宋体" w:cs="宋体"/>
                <w:highlight w:val="none"/>
              </w:rPr>
              <w:t>分。</w:t>
            </w:r>
          </w:p>
          <w:p w14:paraId="3F545C58">
            <w:pPr>
              <w:keepNext w:val="0"/>
              <w:keepLines w:val="0"/>
              <w:widowControl/>
              <w:suppressLineNumbers w:val="0"/>
              <w:adjustRightInd w:val="0"/>
              <w:snapToGrid w:val="0"/>
              <w:spacing w:before="0" w:beforeAutospacing="0" w:after="0" w:afterAutospacing="0" w:line="440" w:lineRule="exact"/>
              <w:ind w:left="0" w:leftChars="0" w:right="0" w:rightChars="0" w:firstLine="0" w:firstLineChars="0"/>
              <w:rPr>
                <w:rFonts w:hint="eastAsia" w:ascii="宋体" w:hAnsi="宋体" w:eastAsia="宋体" w:cs="宋体"/>
                <w:b/>
                <w:bCs/>
                <w:highlight w:val="none"/>
              </w:rPr>
            </w:pPr>
            <w:r>
              <w:rPr>
                <w:rFonts w:hint="eastAsia" w:ascii="宋体" w:hAnsi="宋体" w:eastAsia="宋体" w:cs="宋体"/>
                <w:b/>
                <w:bCs/>
                <w:highlight w:val="none"/>
              </w:rPr>
              <w:t>注：</w:t>
            </w:r>
          </w:p>
          <w:p w14:paraId="2A9249B3">
            <w:pPr>
              <w:keepNext w:val="0"/>
              <w:keepLines w:val="0"/>
              <w:widowControl/>
              <w:suppressLineNumbers w:val="0"/>
              <w:adjustRightInd w:val="0"/>
              <w:snapToGrid w:val="0"/>
              <w:spacing w:before="0" w:beforeAutospacing="0" w:after="0" w:afterAutospacing="0" w:line="440" w:lineRule="exact"/>
              <w:ind w:left="0" w:leftChars="0" w:right="0" w:rightChars="0" w:firstLine="0" w:firstLineChars="0"/>
              <w:rPr>
                <w:rFonts w:hint="eastAsia" w:ascii="宋体" w:hAnsi="宋体" w:eastAsia="宋体" w:cs="宋体"/>
                <w:b/>
                <w:bCs/>
                <w:highlight w:val="none"/>
              </w:rPr>
            </w:pPr>
            <w:r>
              <w:rPr>
                <w:rFonts w:hint="eastAsia" w:ascii="宋体" w:hAnsi="宋体" w:eastAsia="宋体" w:cs="宋体"/>
                <w:b/>
                <w:bCs/>
                <w:highlight w:val="none"/>
                <w:lang w:val="en-US" w:eastAsia="zh-CN"/>
              </w:rPr>
              <w:t>① 若有合作方，</w:t>
            </w:r>
            <w:r>
              <w:rPr>
                <w:rFonts w:hint="eastAsia" w:ascii="宋体" w:hAnsi="宋体" w:eastAsia="宋体" w:cs="宋体"/>
                <w:b/>
                <w:bCs/>
                <w:highlight w:val="none"/>
              </w:rPr>
              <w:t>供应商须提供完整的合同（协议）或中标/成交通知书复印件或扫描件并加盖供应商公章。</w:t>
            </w:r>
          </w:p>
          <w:p w14:paraId="7FA34690">
            <w:pPr>
              <w:keepNext w:val="0"/>
              <w:keepLines w:val="0"/>
              <w:widowControl/>
              <w:suppressLineNumbers w:val="0"/>
              <w:adjustRightInd w:val="0"/>
              <w:snapToGrid w:val="0"/>
              <w:spacing w:before="0" w:beforeAutospacing="0" w:after="0" w:afterAutospacing="0" w:line="440" w:lineRule="exact"/>
              <w:ind w:left="0" w:leftChars="0" w:right="0" w:rightChars="0" w:firstLine="0" w:firstLineChars="0"/>
              <w:rPr>
                <w:rFonts w:hint="default" w:ascii="宋体" w:hAnsi="宋体" w:eastAsia="宋体" w:cs="宋体"/>
                <w:b/>
                <w:bCs/>
                <w:highlight w:val="none"/>
                <w:lang w:val="en-US" w:eastAsia="zh-CN"/>
              </w:rPr>
            </w:pPr>
            <w:r>
              <w:rPr>
                <w:rFonts w:hint="eastAsia" w:ascii="宋体" w:hAnsi="宋体" w:eastAsia="宋体" w:cs="宋体"/>
                <w:b/>
                <w:bCs/>
                <w:highlight w:val="none"/>
                <w:lang w:val="en-US" w:eastAsia="zh-CN"/>
              </w:rPr>
              <w:t>② 若为自有账号，须提供自有媒体账号发布的宣传推广视频/图片/推文等截图</w:t>
            </w:r>
            <w:r>
              <w:rPr>
                <w:rFonts w:hint="eastAsia" w:ascii="宋体" w:hAnsi="宋体" w:eastAsia="宋体" w:cs="宋体"/>
                <w:b/>
                <w:bCs/>
                <w:highlight w:val="none"/>
              </w:rPr>
              <w:t>并加盖供应商公章</w:t>
            </w:r>
            <w:r>
              <w:rPr>
                <w:rFonts w:hint="eastAsia" w:ascii="宋体" w:hAnsi="宋体" w:eastAsia="宋体" w:cs="宋体"/>
                <w:b/>
                <w:bCs/>
                <w:highlight w:val="none"/>
                <w:lang w:val="en-US" w:eastAsia="zh-CN"/>
              </w:rPr>
              <w:t>。</w:t>
            </w:r>
          </w:p>
        </w:tc>
        <w:tc>
          <w:tcPr>
            <w:tcW w:w="462" w:type="pct"/>
            <w:tcBorders>
              <w:top w:val="single" w:color="auto" w:sz="4" w:space="0"/>
              <w:left w:val="single" w:color="auto" w:sz="4" w:space="0"/>
              <w:bottom w:val="single" w:color="auto" w:sz="4" w:space="0"/>
              <w:right w:val="single" w:color="auto" w:sz="4" w:space="0"/>
            </w:tcBorders>
            <w:shd w:val="clear" w:color="000000" w:fill="FFFFFF"/>
            <w:vAlign w:val="center"/>
          </w:tcPr>
          <w:p w14:paraId="26B8659C">
            <w:pPr>
              <w:keepNext w:val="0"/>
              <w:keepLines w:val="0"/>
              <w:widowControl/>
              <w:suppressLineNumbers w:val="0"/>
              <w:adjustRightInd w:val="0"/>
              <w:snapToGrid w:val="0"/>
              <w:spacing w:before="0" w:beforeAutospacing="0" w:after="0" w:afterAutospacing="0" w:line="440" w:lineRule="exact"/>
              <w:ind w:left="0" w:right="0" w:firstLine="0" w:firstLineChars="0"/>
              <w:jc w:val="center"/>
              <w:rPr>
                <w:rFonts w:hint="default" w:ascii="宋体" w:hAnsi="宋体" w:eastAsia="宋体" w:cs="宋体"/>
                <w:highlight w:val="none"/>
              </w:rPr>
            </w:pPr>
            <w:r>
              <w:rPr>
                <w:rFonts w:hint="eastAsia" w:ascii="宋体" w:hAnsi="宋体" w:eastAsia="宋体" w:cs="宋体"/>
                <w:highlight w:val="none"/>
              </w:rPr>
              <w:t>0-</w:t>
            </w:r>
            <w:r>
              <w:rPr>
                <w:rFonts w:hint="eastAsia" w:ascii="宋体" w:hAnsi="宋体" w:eastAsia="宋体" w:cs="宋体"/>
                <w:highlight w:val="none"/>
                <w:lang w:val="en-US" w:eastAsia="zh-CN"/>
              </w:rPr>
              <w:t>15</w:t>
            </w:r>
            <w:r>
              <w:rPr>
                <w:rFonts w:hint="eastAsia" w:ascii="宋体" w:hAnsi="宋体" w:eastAsia="宋体" w:cs="宋体"/>
                <w:highlight w:val="none"/>
              </w:rPr>
              <w:t>分</w:t>
            </w:r>
          </w:p>
        </w:tc>
        <w:tc>
          <w:tcPr>
            <w:tcW w:w="435" w:type="pct"/>
            <w:tcBorders>
              <w:top w:val="single" w:color="auto" w:sz="4" w:space="0"/>
              <w:left w:val="single" w:color="auto" w:sz="4" w:space="0"/>
              <w:bottom w:val="single" w:color="auto" w:sz="4" w:space="0"/>
              <w:right w:val="single" w:color="auto" w:sz="4" w:space="0"/>
            </w:tcBorders>
            <w:shd w:val="clear" w:color="000000" w:fill="FFFFFF"/>
            <w:vAlign w:val="center"/>
          </w:tcPr>
          <w:p w14:paraId="182791C2">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p>
        </w:tc>
        <w:tc>
          <w:tcPr>
            <w:tcW w:w="425" w:type="pct"/>
            <w:tcBorders>
              <w:top w:val="single" w:color="auto" w:sz="4" w:space="0"/>
              <w:left w:val="single" w:color="auto" w:sz="4" w:space="0"/>
              <w:bottom w:val="single" w:color="auto" w:sz="4" w:space="0"/>
              <w:right w:val="single" w:color="auto" w:sz="4" w:space="0"/>
            </w:tcBorders>
            <w:shd w:val="clear" w:color="000000" w:fill="FFFFFF"/>
            <w:vAlign w:val="center"/>
          </w:tcPr>
          <w:p w14:paraId="63A6A93E">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p>
        </w:tc>
        <w:tc>
          <w:tcPr>
            <w:tcW w:w="428" w:type="pct"/>
            <w:tcBorders>
              <w:top w:val="single" w:color="auto" w:sz="4" w:space="0"/>
              <w:left w:val="single" w:color="auto" w:sz="4" w:space="0"/>
              <w:bottom w:val="single" w:color="auto" w:sz="4" w:space="0"/>
              <w:right w:val="single" w:color="auto" w:sz="4" w:space="0"/>
            </w:tcBorders>
            <w:shd w:val="clear" w:color="000000" w:fill="FFFFFF"/>
            <w:vAlign w:val="center"/>
          </w:tcPr>
          <w:p w14:paraId="1FCFE0D1">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p>
        </w:tc>
      </w:tr>
      <w:tr w14:paraId="63E7B04F">
        <w:tblPrEx>
          <w:tblCellMar>
            <w:top w:w="0" w:type="dxa"/>
            <w:left w:w="108" w:type="dxa"/>
            <w:bottom w:w="0" w:type="dxa"/>
            <w:right w:w="108" w:type="dxa"/>
          </w:tblCellMar>
        </w:tblPrEx>
        <w:trPr>
          <w:trHeight w:val="285" w:hRule="atLeast"/>
          <w:jc w:val="center"/>
        </w:trPr>
        <w:tc>
          <w:tcPr>
            <w:tcW w:w="657" w:type="pct"/>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1185AF46">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p>
        </w:tc>
        <w:tc>
          <w:tcPr>
            <w:tcW w:w="672" w:type="pct"/>
            <w:tcBorders>
              <w:top w:val="single" w:color="auto" w:sz="4" w:space="0"/>
              <w:left w:val="single" w:color="auto" w:sz="4" w:space="0"/>
              <w:bottom w:val="single" w:color="auto" w:sz="4" w:space="0"/>
              <w:right w:val="single" w:color="auto" w:sz="4" w:space="0"/>
            </w:tcBorders>
            <w:shd w:val="clear" w:color="000000" w:fill="FFFFFF"/>
            <w:vAlign w:val="center"/>
          </w:tcPr>
          <w:p w14:paraId="43AE194D">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响应时间（5分）</w:t>
            </w:r>
          </w:p>
        </w:tc>
        <w:tc>
          <w:tcPr>
            <w:tcW w:w="1918" w:type="pct"/>
            <w:tcBorders>
              <w:top w:val="single" w:color="auto" w:sz="4" w:space="0"/>
              <w:left w:val="single" w:color="auto" w:sz="4" w:space="0"/>
              <w:bottom w:val="single" w:color="auto" w:sz="4" w:space="0"/>
              <w:right w:val="single" w:color="auto" w:sz="4" w:space="0"/>
            </w:tcBorders>
            <w:shd w:val="clear" w:color="000000" w:fill="FFFFFF"/>
            <w:vAlign w:val="center"/>
          </w:tcPr>
          <w:p w14:paraId="01DDBF35">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b/>
                <w:bCs/>
                <w:highlight w:val="none"/>
              </w:rPr>
            </w:pPr>
            <w:r>
              <w:rPr>
                <w:rFonts w:hint="eastAsia" w:ascii="宋体" w:hAnsi="宋体" w:eastAsia="宋体" w:cs="宋体"/>
                <w:b/>
                <w:bCs/>
                <w:highlight w:val="none"/>
              </w:rPr>
              <w:t>响应时间（5分）：</w:t>
            </w:r>
          </w:p>
          <w:p w14:paraId="330C47A4">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highlight w:val="none"/>
              </w:rPr>
            </w:pPr>
            <w:r>
              <w:rPr>
                <w:rFonts w:hint="default" w:ascii="宋体" w:hAnsi="宋体" w:eastAsia="宋体" w:cs="宋体"/>
                <w:highlight w:val="none"/>
              </w:rPr>
              <w:t>供应商</w:t>
            </w:r>
            <w:r>
              <w:rPr>
                <w:rFonts w:hint="eastAsia" w:ascii="宋体" w:hAnsi="宋体" w:eastAsia="宋体" w:cs="宋体"/>
                <w:highlight w:val="none"/>
              </w:rPr>
              <w:t>须</w:t>
            </w:r>
            <w:r>
              <w:rPr>
                <w:rFonts w:hint="default" w:ascii="宋体" w:hAnsi="宋体" w:eastAsia="宋体" w:cs="宋体"/>
                <w:highlight w:val="none"/>
              </w:rPr>
              <w:t>承诺在服务期内接到采购人通知后</w:t>
            </w:r>
            <w:r>
              <w:rPr>
                <w:rFonts w:hint="eastAsia" w:ascii="宋体" w:hAnsi="宋体" w:eastAsia="宋体" w:cs="宋体"/>
                <w:highlight w:val="none"/>
              </w:rPr>
              <w:t>：</w:t>
            </w:r>
          </w:p>
          <w:p w14:paraId="4B2DDC8A">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1、0-30分钟（含30分钟）</w:t>
            </w:r>
            <w:r>
              <w:rPr>
                <w:rFonts w:hint="default" w:ascii="宋体" w:hAnsi="宋体" w:eastAsia="宋体" w:cs="宋体"/>
                <w:highlight w:val="none"/>
              </w:rPr>
              <w:t>内到达</w:t>
            </w:r>
            <w:r>
              <w:rPr>
                <w:rFonts w:hint="eastAsia" w:ascii="宋体" w:hAnsi="宋体" w:eastAsia="宋体" w:cs="宋体"/>
                <w:highlight w:val="none"/>
              </w:rPr>
              <w:t>采购人指定地点</w:t>
            </w:r>
            <w:r>
              <w:rPr>
                <w:rFonts w:hint="default" w:ascii="宋体" w:hAnsi="宋体" w:eastAsia="宋体" w:cs="宋体"/>
                <w:highlight w:val="none"/>
              </w:rPr>
              <w:t>的</w:t>
            </w:r>
            <w:r>
              <w:rPr>
                <w:rFonts w:hint="eastAsia" w:ascii="宋体" w:hAnsi="宋体" w:eastAsia="宋体" w:cs="宋体"/>
                <w:highlight w:val="none"/>
              </w:rPr>
              <w:t>，</w:t>
            </w:r>
            <w:r>
              <w:rPr>
                <w:rFonts w:hint="default" w:ascii="宋体" w:hAnsi="宋体" w:eastAsia="宋体" w:cs="宋体"/>
                <w:highlight w:val="none"/>
              </w:rPr>
              <w:t>得</w:t>
            </w:r>
            <w:r>
              <w:rPr>
                <w:rFonts w:hint="eastAsia" w:ascii="宋体" w:hAnsi="宋体" w:eastAsia="宋体" w:cs="宋体"/>
                <w:highlight w:val="none"/>
              </w:rPr>
              <w:t>5</w:t>
            </w:r>
            <w:r>
              <w:rPr>
                <w:rFonts w:hint="default" w:ascii="宋体" w:hAnsi="宋体" w:eastAsia="宋体" w:cs="宋体"/>
                <w:highlight w:val="none"/>
              </w:rPr>
              <w:t>分；</w:t>
            </w:r>
          </w:p>
          <w:p w14:paraId="541675A1">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2、30-60分钟（含60分钟）</w:t>
            </w:r>
            <w:r>
              <w:rPr>
                <w:rFonts w:hint="default" w:ascii="宋体" w:hAnsi="宋体" w:eastAsia="宋体" w:cs="宋体"/>
                <w:highlight w:val="none"/>
              </w:rPr>
              <w:t>内到达</w:t>
            </w:r>
            <w:r>
              <w:rPr>
                <w:rFonts w:hint="eastAsia" w:ascii="宋体" w:hAnsi="宋体" w:eastAsia="宋体" w:cs="宋体"/>
                <w:highlight w:val="none"/>
              </w:rPr>
              <w:t>采购人指定地点</w:t>
            </w:r>
            <w:r>
              <w:rPr>
                <w:rFonts w:hint="default" w:ascii="宋体" w:hAnsi="宋体" w:eastAsia="宋体" w:cs="宋体"/>
                <w:highlight w:val="none"/>
              </w:rPr>
              <w:t>的</w:t>
            </w:r>
            <w:r>
              <w:rPr>
                <w:rFonts w:hint="eastAsia" w:ascii="宋体" w:hAnsi="宋体" w:eastAsia="宋体" w:cs="宋体"/>
                <w:highlight w:val="none"/>
              </w:rPr>
              <w:t>，</w:t>
            </w:r>
            <w:r>
              <w:rPr>
                <w:rFonts w:hint="default" w:ascii="宋体" w:hAnsi="宋体" w:eastAsia="宋体" w:cs="宋体"/>
                <w:highlight w:val="none"/>
              </w:rPr>
              <w:t>得</w:t>
            </w:r>
            <w:r>
              <w:rPr>
                <w:rFonts w:hint="eastAsia" w:ascii="宋体" w:hAnsi="宋体" w:eastAsia="宋体" w:cs="宋体"/>
                <w:highlight w:val="none"/>
              </w:rPr>
              <w:t>3</w:t>
            </w:r>
            <w:r>
              <w:rPr>
                <w:rFonts w:hint="default" w:ascii="宋体" w:hAnsi="宋体" w:eastAsia="宋体" w:cs="宋体"/>
                <w:highlight w:val="none"/>
              </w:rPr>
              <w:t>分</w:t>
            </w:r>
            <w:r>
              <w:rPr>
                <w:rFonts w:hint="eastAsia" w:ascii="宋体" w:hAnsi="宋体" w:eastAsia="宋体" w:cs="宋体"/>
                <w:highlight w:val="none"/>
              </w:rPr>
              <w:t>。</w:t>
            </w:r>
          </w:p>
          <w:p w14:paraId="34637D9E">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3、60-90分钟（含90分钟）</w:t>
            </w:r>
            <w:r>
              <w:rPr>
                <w:rFonts w:hint="default" w:ascii="宋体" w:hAnsi="宋体" w:eastAsia="宋体" w:cs="宋体"/>
                <w:highlight w:val="none"/>
              </w:rPr>
              <w:t>内到达</w:t>
            </w:r>
            <w:r>
              <w:rPr>
                <w:rFonts w:hint="eastAsia" w:ascii="宋体" w:hAnsi="宋体" w:eastAsia="宋体" w:cs="宋体"/>
                <w:highlight w:val="none"/>
              </w:rPr>
              <w:t>采购人指定地点</w:t>
            </w:r>
            <w:r>
              <w:rPr>
                <w:rFonts w:hint="default" w:ascii="宋体" w:hAnsi="宋体" w:eastAsia="宋体" w:cs="宋体"/>
                <w:highlight w:val="none"/>
              </w:rPr>
              <w:t>的</w:t>
            </w:r>
            <w:r>
              <w:rPr>
                <w:rFonts w:hint="eastAsia" w:ascii="宋体" w:hAnsi="宋体" w:eastAsia="宋体" w:cs="宋体"/>
                <w:highlight w:val="none"/>
              </w:rPr>
              <w:t>，</w:t>
            </w:r>
            <w:r>
              <w:rPr>
                <w:rFonts w:hint="default" w:ascii="宋体" w:hAnsi="宋体" w:eastAsia="宋体" w:cs="宋体"/>
                <w:highlight w:val="none"/>
              </w:rPr>
              <w:t>得</w:t>
            </w:r>
            <w:r>
              <w:rPr>
                <w:rFonts w:hint="eastAsia" w:ascii="宋体" w:hAnsi="宋体" w:eastAsia="宋体" w:cs="宋体"/>
                <w:highlight w:val="none"/>
              </w:rPr>
              <w:t>2</w:t>
            </w:r>
            <w:r>
              <w:rPr>
                <w:rFonts w:hint="default" w:ascii="宋体" w:hAnsi="宋体" w:eastAsia="宋体" w:cs="宋体"/>
                <w:highlight w:val="none"/>
              </w:rPr>
              <w:t>分</w:t>
            </w:r>
            <w:r>
              <w:rPr>
                <w:rFonts w:hint="eastAsia" w:ascii="宋体" w:hAnsi="宋体" w:eastAsia="宋体" w:cs="宋体"/>
                <w:highlight w:val="none"/>
              </w:rPr>
              <w:t>。</w:t>
            </w:r>
          </w:p>
          <w:p w14:paraId="6EF2AEB1">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4、90-120分钟（含120分钟）</w:t>
            </w:r>
            <w:r>
              <w:rPr>
                <w:rFonts w:hint="default" w:ascii="宋体" w:hAnsi="宋体" w:eastAsia="宋体" w:cs="宋体"/>
                <w:highlight w:val="none"/>
              </w:rPr>
              <w:t>内到达</w:t>
            </w:r>
            <w:r>
              <w:rPr>
                <w:rFonts w:hint="eastAsia" w:ascii="宋体" w:hAnsi="宋体" w:eastAsia="宋体" w:cs="宋体"/>
                <w:highlight w:val="none"/>
              </w:rPr>
              <w:t>采购人指定地点</w:t>
            </w:r>
            <w:r>
              <w:rPr>
                <w:rFonts w:hint="default" w:ascii="宋体" w:hAnsi="宋体" w:eastAsia="宋体" w:cs="宋体"/>
                <w:highlight w:val="none"/>
              </w:rPr>
              <w:t>的</w:t>
            </w:r>
            <w:r>
              <w:rPr>
                <w:rFonts w:hint="eastAsia" w:ascii="宋体" w:hAnsi="宋体" w:eastAsia="宋体" w:cs="宋体"/>
                <w:highlight w:val="none"/>
              </w:rPr>
              <w:t>，</w:t>
            </w:r>
            <w:r>
              <w:rPr>
                <w:rFonts w:hint="default" w:ascii="宋体" w:hAnsi="宋体" w:eastAsia="宋体" w:cs="宋体"/>
                <w:highlight w:val="none"/>
              </w:rPr>
              <w:t>得</w:t>
            </w:r>
            <w:r>
              <w:rPr>
                <w:rFonts w:hint="eastAsia" w:ascii="宋体" w:hAnsi="宋体" w:eastAsia="宋体" w:cs="宋体"/>
                <w:highlight w:val="none"/>
              </w:rPr>
              <w:t>1</w:t>
            </w:r>
            <w:r>
              <w:rPr>
                <w:rFonts w:hint="default" w:ascii="宋体" w:hAnsi="宋体" w:eastAsia="宋体" w:cs="宋体"/>
                <w:highlight w:val="none"/>
              </w:rPr>
              <w:t>分</w:t>
            </w:r>
          </w:p>
          <w:p w14:paraId="54944FC7">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highlight w:val="none"/>
              </w:rPr>
            </w:pPr>
            <w:r>
              <w:rPr>
                <w:rFonts w:hint="default" w:ascii="宋体" w:hAnsi="宋体" w:eastAsia="宋体" w:cs="宋体"/>
                <w:b/>
                <w:bCs/>
                <w:highlight w:val="none"/>
              </w:rPr>
              <w:t>注：</w:t>
            </w:r>
            <w:r>
              <w:rPr>
                <w:rFonts w:hint="default" w:ascii="宋体" w:hAnsi="宋体" w:eastAsia="宋体" w:cs="宋体"/>
                <w:highlight w:val="none"/>
              </w:rPr>
              <w:t>提供承诺函，无承诺函或承诺不明确或承诺时间超过2小时的不得分</w:t>
            </w:r>
            <w:r>
              <w:rPr>
                <w:rFonts w:hint="eastAsia" w:ascii="宋体" w:hAnsi="宋体" w:eastAsia="宋体" w:cs="宋体"/>
                <w:highlight w:val="none"/>
              </w:rPr>
              <w:t>（格式自拟并加盖供应商公章）</w:t>
            </w:r>
          </w:p>
        </w:tc>
        <w:tc>
          <w:tcPr>
            <w:tcW w:w="462" w:type="pct"/>
            <w:tcBorders>
              <w:top w:val="single" w:color="auto" w:sz="4" w:space="0"/>
              <w:left w:val="single" w:color="auto" w:sz="4" w:space="0"/>
              <w:bottom w:val="single" w:color="auto" w:sz="4" w:space="0"/>
              <w:right w:val="single" w:color="auto" w:sz="4" w:space="0"/>
            </w:tcBorders>
            <w:shd w:val="clear" w:color="000000" w:fill="FFFFFF"/>
            <w:vAlign w:val="center"/>
          </w:tcPr>
          <w:p w14:paraId="3B1A2800">
            <w:pPr>
              <w:keepNext w:val="0"/>
              <w:keepLines w:val="0"/>
              <w:widowControl/>
              <w:suppressLineNumbers w:val="0"/>
              <w:adjustRightInd w:val="0"/>
              <w:snapToGrid w:val="0"/>
              <w:spacing w:before="0" w:beforeAutospacing="0" w:after="0" w:afterAutospacing="0" w:line="440" w:lineRule="exact"/>
              <w:ind w:left="0" w:right="0" w:firstLine="0" w:firstLineChars="0"/>
              <w:jc w:val="center"/>
              <w:rPr>
                <w:rFonts w:hint="default" w:ascii="宋体" w:hAnsi="宋体" w:eastAsia="宋体" w:cs="宋体"/>
                <w:highlight w:val="none"/>
              </w:rPr>
            </w:pPr>
            <w:r>
              <w:rPr>
                <w:rFonts w:hint="eastAsia" w:ascii="宋体" w:hAnsi="宋体" w:eastAsia="宋体" w:cs="宋体"/>
                <w:highlight w:val="none"/>
              </w:rPr>
              <w:t>0-5分</w:t>
            </w:r>
          </w:p>
        </w:tc>
        <w:tc>
          <w:tcPr>
            <w:tcW w:w="435" w:type="pct"/>
            <w:tcBorders>
              <w:top w:val="single" w:color="auto" w:sz="4" w:space="0"/>
              <w:left w:val="single" w:color="auto" w:sz="4" w:space="0"/>
              <w:bottom w:val="single" w:color="auto" w:sz="4" w:space="0"/>
              <w:right w:val="single" w:color="auto" w:sz="4" w:space="0"/>
            </w:tcBorders>
            <w:shd w:val="clear" w:color="000000" w:fill="FFFFFF"/>
            <w:vAlign w:val="center"/>
          </w:tcPr>
          <w:p w14:paraId="1E2BE581">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p>
        </w:tc>
        <w:tc>
          <w:tcPr>
            <w:tcW w:w="425" w:type="pct"/>
            <w:tcBorders>
              <w:top w:val="single" w:color="auto" w:sz="4" w:space="0"/>
              <w:left w:val="single" w:color="auto" w:sz="4" w:space="0"/>
              <w:bottom w:val="single" w:color="auto" w:sz="4" w:space="0"/>
              <w:right w:val="single" w:color="auto" w:sz="4" w:space="0"/>
            </w:tcBorders>
            <w:shd w:val="clear" w:color="000000" w:fill="FFFFFF"/>
            <w:vAlign w:val="center"/>
          </w:tcPr>
          <w:p w14:paraId="1C5A7977">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p>
        </w:tc>
        <w:tc>
          <w:tcPr>
            <w:tcW w:w="428" w:type="pct"/>
            <w:tcBorders>
              <w:top w:val="single" w:color="auto" w:sz="4" w:space="0"/>
              <w:left w:val="single" w:color="auto" w:sz="4" w:space="0"/>
              <w:bottom w:val="single" w:color="auto" w:sz="4" w:space="0"/>
              <w:right w:val="single" w:color="auto" w:sz="4" w:space="0"/>
            </w:tcBorders>
            <w:shd w:val="clear" w:color="000000" w:fill="FFFFFF"/>
            <w:vAlign w:val="center"/>
          </w:tcPr>
          <w:p w14:paraId="56F5C117">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p>
        </w:tc>
      </w:tr>
      <w:tr w14:paraId="19D5D4C4">
        <w:tblPrEx>
          <w:tblCellMar>
            <w:top w:w="0" w:type="dxa"/>
            <w:left w:w="108" w:type="dxa"/>
            <w:bottom w:w="0" w:type="dxa"/>
            <w:right w:w="108" w:type="dxa"/>
          </w:tblCellMar>
        </w:tblPrEx>
        <w:trPr>
          <w:trHeight w:val="285" w:hRule="atLeast"/>
          <w:jc w:val="center"/>
        </w:trPr>
        <w:tc>
          <w:tcPr>
            <w:tcW w:w="657" w:type="pct"/>
            <w:tcBorders>
              <w:top w:val="single" w:color="auto" w:sz="4" w:space="0"/>
              <w:left w:val="single" w:color="auto" w:sz="4" w:space="0"/>
              <w:bottom w:val="single" w:color="auto" w:sz="4" w:space="0"/>
              <w:right w:val="single" w:color="auto" w:sz="4" w:space="0"/>
            </w:tcBorders>
            <w:shd w:val="clear" w:color="000000" w:fill="FFFFFF"/>
            <w:vAlign w:val="center"/>
          </w:tcPr>
          <w:p w14:paraId="0E55A821">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p>
        </w:tc>
        <w:tc>
          <w:tcPr>
            <w:tcW w:w="672" w:type="pct"/>
            <w:tcBorders>
              <w:top w:val="single" w:color="auto" w:sz="4" w:space="0"/>
              <w:left w:val="single" w:color="auto" w:sz="4" w:space="0"/>
              <w:bottom w:val="single" w:color="auto" w:sz="4" w:space="0"/>
              <w:right w:val="single" w:color="auto" w:sz="4" w:space="0"/>
            </w:tcBorders>
            <w:shd w:val="clear" w:color="000000" w:fill="FFFFFF"/>
            <w:vAlign w:val="center"/>
          </w:tcPr>
          <w:p w14:paraId="24C68591">
            <w:pPr>
              <w:keepNext w:val="0"/>
              <w:keepLines w:val="0"/>
              <w:suppressLineNumbers w:val="0"/>
              <w:adjustRightInd w:val="0"/>
              <w:snapToGrid w:val="0"/>
              <w:spacing w:before="0" w:beforeAutospacing="0" w:after="0" w:afterAutospacing="0" w:line="360" w:lineRule="auto"/>
              <w:ind w:left="0" w:right="0" w:firstLine="0" w:firstLineChars="0"/>
              <w:jc w:val="left"/>
              <w:rPr>
                <w:rFonts w:hint="default" w:ascii="宋体" w:hAnsi="宋体" w:eastAsia="宋体" w:cs="宋体"/>
                <w:b/>
                <w:bCs/>
                <w:color w:val="000000" w:themeColor="text1"/>
                <w:sz w:val="24"/>
                <w:szCs w:val="24"/>
                <w14:textFill>
                  <w14:solidFill>
                    <w14:schemeClr w14:val="tx1"/>
                  </w14:solidFill>
                </w14:textFill>
              </w:rPr>
            </w:pPr>
            <w:r>
              <w:rPr>
                <w:rFonts w:hint="default" w:ascii="宋体" w:hAnsi="宋体" w:eastAsia="宋体" w:cs="宋体"/>
                <w:b/>
                <w:bCs/>
                <w:color w:val="000000" w:themeColor="text1"/>
                <w:sz w:val="24"/>
                <w:szCs w:val="24"/>
                <w14:textFill>
                  <w14:solidFill>
                    <w14:schemeClr w14:val="tx1"/>
                  </w14:solidFill>
                </w14:textFill>
              </w:rPr>
              <w:t>服务承诺</w:t>
            </w:r>
            <w:r>
              <w:rPr>
                <w:rFonts w:hint="eastAsia" w:ascii="宋体" w:hAnsi="宋体" w:eastAsia="宋体" w:cs="宋体"/>
                <w:b/>
                <w:bCs/>
                <w:color w:val="000000" w:themeColor="text1"/>
                <w:sz w:val="24"/>
                <w:szCs w:val="24"/>
                <w:shd w:val="clear"/>
                <w:lang w:eastAsia="zh-CN"/>
                <w14:textFill>
                  <w14:solidFill>
                    <w14:schemeClr w14:val="tx1"/>
                  </w14:solidFill>
                </w14:textFill>
              </w:rPr>
              <w:t>（</w:t>
            </w:r>
            <w:r>
              <w:rPr>
                <w:rFonts w:hint="eastAsia" w:ascii="宋体" w:hAnsi="宋体" w:eastAsia="宋体" w:cs="宋体"/>
                <w:b/>
                <w:bCs/>
                <w:color w:val="000000" w:themeColor="text1"/>
                <w:sz w:val="24"/>
                <w:szCs w:val="24"/>
                <w:shd w:val="clear"/>
                <w:lang w:val="en-US" w:eastAsia="zh-CN"/>
                <w14:textFill>
                  <w14:solidFill>
                    <w14:schemeClr w14:val="tx1"/>
                  </w14:solidFill>
                </w14:textFill>
              </w:rPr>
              <w:t>5分</w:t>
            </w:r>
            <w:r>
              <w:rPr>
                <w:rFonts w:hint="eastAsia" w:ascii="宋体" w:hAnsi="宋体" w:eastAsia="宋体" w:cs="宋体"/>
                <w:b/>
                <w:bCs/>
                <w:color w:val="000000" w:themeColor="text1"/>
                <w:sz w:val="24"/>
                <w:szCs w:val="24"/>
                <w:shd w:val="clear"/>
                <w:lang w:eastAsia="zh-CN"/>
                <w14:textFill>
                  <w14:solidFill>
                    <w14:schemeClr w14:val="tx1"/>
                  </w14:solidFill>
                </w14:textFill>
              </w:rPr>
              <w:t>）</w:t>
            </w:r>
          </w:p>
          <w:p w14:paraId="214D5F75">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highlight w:val="none"/>
                <w:lang w:val="en-US" w:eastAsia="zh-CN"/>
              </w:rPr>
            </w:pPr>
          </w:p>
        </w:tc>
        <w:tc>
          <w:tcPr>
            <w:tcW w:w="1918" w:type="pct"/>
            <w:tcBorders>
              <w:top w:val="single" w:color="auto" w:sz="4" w:space="0"/>
              <w:left w:val="single" w:color="auto" w:sz="4" w:space="0"/>
              <w:bottom w:val="single" w:color="auto" w:sz="4" w:space="0"/>
              <w:right w:val="single" w:color="auto" w:sz="4" w:space="0"/>
            </w:tcBorders>
            <w:shd w:val="clear" w:color="000000" w:fill="FFFFFF"/>
            <w:vAlign w:val="center"/>
          </w:tcPr>
          <w:p w14:paraId="2ED81AD3">
            <w:pPr>
              <w:keepNext w:val="0"/>
              <w:keepLines w:val="0"/>
              <w:suppressLineNumbers w:val="0"/>
              <w:adjustRightInd w:val="0"/>
              <w:snapToGrid w:val="0"/>
              <w:spacing w:before="0" w:beforeAutospacing="0" w:after="0" w:afterAutospacing="0" w:line="360" w:lineRule="auto"/>
              <w:ind w:left="0" w:right="0" w:firstLine="0" w:firstLineChars="0"/>
              <w:jc w:val="left"/>
              <w:rPr>
                <w:rFonts w:hint="default" w:ascii="宋体" w:hAnsi="宋体" w:eastAsia="宋体" w:cs="宋体"/>
                <w:b/>
                <w:bCs/>
                <w:color w:val="000000" w:themeColor="text1"/>
                <w:sz w:val="24"/>
                <w:szCs w:val="24"/>
                <w14:textFill>
                  <w14:solidFill>
                    <w14:schemeClr w14:val="tx1"/>
                  </w14:solidFill>
                </w14:textFill>
              </w:rPr>
            </w:pPr>
            <w:r>
              <w:rPr>
                <w:rFonts w:hint="default" w:ascii="宋体" w:hAnsi="宋体" w:eastAsia="宋体" w:cs="宋体"/>
                <w:b/>
                <w:bCs/>
                <w:color w:val="000000" w:themeColor="text1"/>
                <w:sz w:val="24"/>
                <w:szCs w:val="24"/>
                <w14:textFill>
                  <w14:solidFill>
                    <w14:schemeClr w14:val="tx1"/>
                  </w14:solidFill>
                </w14:textFill>
              </w:rPr>
              <w:t>服务承诺</w:t>
            </w:r>
            <w:r>
              <w:rPr>
                <w:rFonts w:hint="eastAsia" w:ascii="宋体" w:hAnsi="宋体" w:eastAsia="宋体" w:cs="宋体"/>
                <w:b/>
                <w:bCs/>
                <w:color w:val="000000" w:themeColor="text1"/>
                <w:sz w:val="24"/>
                <w:szCs w:val="24"/>
                <w:shd w:val="clear"/>
                <w:lang w:eastAsia="zh-CN"/>
                <w14:textFill>
                  <w14:solidFill>
                    <w14:schemeClr w14:val="tx1"/>
                  </w14:solidFill>
                </w14:textFill>
              </w:rPr>
              <w:t>（</w:t>
            </w:r>
            <w:r>
              <w:rPr>
                <w:rFonts w:hint="eastAsia" w:ascii="宋体" w:hAnsi="宋体" w:eastAsia="宋体" w:cs="宋体"/>
                <w:b/>
                <w:bCs/>
                <w:color w:val="000000" w:themeColor="text1"/>
                <w:sz w:val="24"/>
                <w:szCs w:val="24"/>
                <w:shd w:val="clear"/>
                <w:lang w:val="en-US" w:eastAsia="zh-CN"/>
                <w14:textFill>
                  <w14:solidFill>
                    <w14:schemeClr w14:val="tx1"/>
                  </w14:solidFill>
                </w14:textFill>
              </w:rPr>
              <w:t>5分</w:t>
            </w:r>
            <w:r>
              <w:rPr>
                <w:rFonts w:hint="eastAsia" w:ascii="宋体" w:hAnsi="宋体" w:eastAsia="宋体" w:cs="宋体"/>
                <w:b/>
                <w:bCs/>
                <w:color w:val="000000" w:themeColor="text1"/>
                <w:sz w:val="24"/>
                <w:szCs w:val="24"/>
                <w:shd w:val="clear"/>
                <w:lang w:eastAsia="zh-CN"/>
                <w14:textFill>
                  <w14:solidFill>
                    <w14:schemeClr w14:val="tx1"/>
                  </w14:solidFill>
                </w14:textFill>
              </w:rPr>
              <w:t>）</w:t>
            </w:r>
          </w:p>
          <w:p w14:paraId="152C856E">
            <w:pPr>
              <w:keepNext w:val="0"/>
              <w:keepLines w:val="0"/>
              <w:numPr>
                <w:ilvl w:val="0"/>
                <w:numId w:val="0"/>
              </w:numPr>
              <w:suppressLineNumbers w:val="0"/>
              <w:adjustRightInd w:val="0"/>
              <w:snapToGrid w:val="0"/>
              <w:spacing w:before="0" w:beforeAutospacing="0" w:after="0" w:afterAutospacing="0" w:line="360" w:lineRule="auto"/>
              <w:ind w:left="0" w:leftChars="0" w:right="0" w:rightChars="0" w:firstLine="0" w:firstLineChars="0"/>
              <w:jc w:val="left"/>
              <w:rPr>
                <w:rFonts w:hint="default" w:ascii="宋体" w:hAnsi="宋体" w:eastAsia="宋体" w:cs="宋体"/>
                <w:color w:val="000000" w:themeColor="text1"/>
                <w:sz w:val="24"/>
                <w:szCs w:val="24"/>
                <w14:textFill>
                  <w14:solidFill>
                    <w14:schemeClr w14:val="tx1"/>
                  </w14:solidFill>
                </w14:textFill>
              </w:rPr>
            </w:pPr>
            <w:r>
              <w:rPr>
                <w:rFonts w:hint="default" w:ascii="宋体" w:hAnsi="宋体" w:eastAsia="宋体" w:cs="宋体"/>
                <w:color w:val="000000" w:themeColor="text1"/>
                <w:sz w:val="24"/>
                <w:szCs w:val="24"/>
                <w14:textFill>
                  <w14:solidFill>
                    <w14:schemeClr w14:val="tx1"/>
                  </w14:solidFill>
                </w14:textFill>
              </w:rPr>
              <w:t>供应商</w:t>
            </w:r>
            <w:r>
              <w:rPr>
                <w:rFonts w:hint="eastAsia" w:ascii="宋体" w:hAnsi="宋体" w:eastAsia="宋体" w:cs="宋体"/>
                <w:color w:val="000000" w:themeColor="text1"/>
                <w:sz w:val="24"/>
                <w:szCs w:val="24"/>
                <w:lang w:val="en-US" w:eastAsia="zh-CN"/>
                <w14:textFill>
                  <w14:solidFill>
                    <w14:schemeClr w14:val="tx1"/>
                  </w14:solidFill>
                </w14:textFill>
              </w:rPr>
              <w:t>承诺为本项目</w:t>
            </w:r>
            <w:r>
              <w:rPr>
                <w:rFonts w:hint="default" w:ascii="宋体" w:hAnsi="宋体" w:eastAsia="宋体" w:cs="宋体"/>
                <w:color w:val="000000" w:themeColor="text1"/>
                <w:sz w:val="24"/>
                <w:szCs w:val="24"/>
                <w14:textFill>
                  <w14:solidFill>
                    <w14:schemeClr w14:val="tx1"/>
                  </w14:solidFill>
                </w14:textFill>
              </w:rPr>
              <w:t>提供</w:t>
            </w:r>
            <w:r>
              <w:rPr>
                <w:rFonts w:hint="eastAsia" w:ascii="宋体" w:hAnsi="宋体" w:eastAsia="宋体" w:cs="宋体"/>
                <w:color w:val="000000" w:themeColor="text1"/>
                <w:sz w:val="24"/>
                <w:szCs w:val="24"/>
                <w:lang w:val="en-US" w:eastAsia="zh-CN"/>
                <w14:textFill>
                  <w14:solidFill>
                    <w14:schemeClr w14:val="tx1"/>
                  </w14:solidFill>
                </w14:textFill>
              </w:rPr>
              <w:t>的所有</w:t>
            </w:r>
            <w:r>
              <w:rPr>
                <w:rFonts w:hint="default" w:ascii="宋体" w:hAnsi="宋体" w:eastAsia="宋体" w:cs="宋体"/>
                <w:color w:val="000000" w:themeColor="text1"/>
                <w:sz w:val="24"/>
                <w:szCs w:val="24"/>
                <w14:textFill>
                  <w14:solidFill>
                    <w14:schemeClr w14:val="tx1"/>
                  </w14:solidFill>
                </w14:textFill>
              </w:rPr>
              <w:t>设备</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在</w:t>
            </w:r>
            <w:r>
              <w:rPr>
                <w:rFonts w:hint="eastAsia" w:ascii="宋体" w:hAnsi="宋体" w:eastAsia="宋体" w:cs="宋体"/>
                <w:color w:val="000000" w:themeColor="text1"/>
                <w:sz w:val="24"/>
                <w:szCs w:val="24"/>
                <w:lang w:val="en-US" w:eastAsia="zh-CN"/>
                <w14:textFill>
                  <w14:solidFill>
                    <w14:schemeClr w14:val="tx1"/>
                  </w14:solidFill>
                </w14:textFill>
              </w:rPr>
              <w:t>活动</w:t>
            </w:r>
            <w:r>
              <w:rPr>
                <w:rFonts w:hint="default" w:ascii="宋体" w:hAnsi="宋体" w:eastAsia="宋体" w:cs="宋体"/>
                <w:color w:val="000000" w:themeColor="text1"/>
                <w:sz w:val="24"/>
                <w:szCs w:val="24"/>
                <w14:textFill>
                  <w14:solidFill>
                    <w14:schemeClr w14:val="tx1"/>
                  </w14:solidFill>
                </w14:textFill>
              </w:rPr>
              <w:t>过程中能正常使用及备品备件充足、完全满足项目需求的</w:t>
            </w:r>
            <w:r>
              <w:rPr>
                <w:rFonts w:hint="eastAsia" w:ascii="宋体" w:hAnsi="宋体" w:eastAsia="宋体" w:cs="宋体"/>
                <w:color w:val="000000" w:themeColor="text1"/>
                <w:sz w:val="24"/>
                <w:szCs w:val="24"/>
                <w:lang w:eastAsia="zh-CN"/>
                <w14:textFill>
                  <w14:solidFill>
                    <w14:schemeClr w14:val="tx1"/>
                  </w14:solidFill>
                </w14:textFill>
              </w:rPr>
              <w:t>，</w:t>
            </w:r>
            <w:r>
              <w:rPr>
                <w:rFonts w:hint="default" w:ascii="宋体" w:hAnsi="宋体" w:eastAsia="宋体" w:cs="宋体"/>
                <w:color w:val="000000" w:themeColor="text1"/>
                <w:sz w:val="24"/>
                <w:szCs w:val="24"/>
                <w14:textFill>
                  <w14:solidFill>
                    <w14:schemeClr w14:val="tx1"/>
                  </w14:solidFill>
                </w14:textFill>
              </w:rPr>
              <w:t>得</w:t>
            </w:r>
            <w:r>
              <w:rPr>
                <w:rFonts w:hint="eastAsia" w:ascii="宋体" w:hAnsi="宋体" w:eastAsia="宋体" w:cs="宋体"/>
                <w:color w:val="000000" w:themeColor="text1"/>
                <w:sz w:val="24"/>
                <w:szCs w:val="24"/>
                <w:lang w:val="en-US" w:eastAsia="zh-CN"/>
                <w14:textFill>
                  <w14:solidFill>
                    <w14:schemeClr w14:val="tx1"/>
                  </w14:solidFill>
                </w14:textFill>
              </w:rPr>
              <w:t>5</w:t>
            </w:r>
            <w:r>
              <w:rPr>
                <w:rFonts w:hint="default" w:ascii="宋体" w:hAnsi="宋体" w:eastAsia="宋体" w:cs="宋体"/>
                <w:color w:val="000000" w:themeColor="text1"/>
                <w:sz w:val="24"/>
                <w:szCs w:val="24"/>
                <w14:textFill>
                  <w14:solidFill>
                    <w14:schemeClr w14:val="tx1"/>
                  </w14:solidFill>
                </w14:textFill>
              </w:rPr>
              <w:t>分。</w:t>
            </w:r>
          </w:p>
          <w:p w14:paraId="7A8CECF3">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b/>
                <w:bCs/>
                <w:highlight w:val="none"/>
                <w:lang w:val="en-US" w:eastAsia="zh-CN"/>
              </w:rPr>
            </w:pPr>
            <w:r>
              <w:rPr>
                <w:rFonts w:hint="eastAsia" w:ascii="宋体" w:hAnsi="宋体" w:eastAsia="宋体" w:cs="宋体"/>
                <w:color w:val="000000" w:themeColor="text1"/>
                <w:sz w:val="24"/>
                <w:szCs w:val="24"/>
                <w:lang w:val="en-US" w:eastAsia="zh-CN"/>
                <w14:textFill>
                  <w14:solidFill>
                    <w14:schemeClr w14:val="tx1"/>
                  </w14:solidFill>
                </w14:textFill>
              </w:rPr>
              <w:t>注：供应商须提供承诺函（格式自拟并加盖供应商公章，未提供或承诺与本项不符不得分）</w:t>
            </w:r>
          </w:p>
        </w:tc>
        <w:tc>
          <w:tcPr>
            <w:tcW w:w="462" w:type="pct"/>
            <w:tcBorders>
              <w:top w:val="single" w:color="auto" w:sz="4" w:space="0"/>
              <w:left w:val="single" w:color="auto" w:sz="4" w:space="0"/>
              <w:bottom w:val="single" w:color="auto" w:sz="4" w:space="0"/>
              <w:right w:val="single" w:color="auto" w:sz="4" w:space="0"/>
            </w:tcBorders>
            <w:shd w:val="clear" w:color="000000" w:fill="FFFFFF"/>
            <w:vAlign w:val="center"/>
          </w:tcPr>
          <w:p w14:paraId="175C1D83">
            <w:pPr>
              <w:keepNext w:val="0"/>
              <w:keepLines w:val="0"/>
              <w:widowControl/>
              <w:suppressLineNumbers w:val="0"/>
              <w:adjustRightInd w:val="0"/>
              <w:snapToGrid w:val="0"/>
              <w:spacing w:before="0" w:beforeAutospacing="0" w:after="0" w:afterAutospacing="0" w:line="440" w:lineRule="exact"/>
              <w:ind w:left="0" w:right="0" w:firstLine="0" w:firstLineChars="0"/>
              <w:jc w:val="center"/>
              <w:rPr>
                <w:rFonts w:hint="eastAsia" w:ascii="宋体" w:hAnsi="宋体" w:eastAsia="宋体" w:cs="宋体"/>
                <w:highlight w:val="none"/>
              </w:rPr>
            </w:pPr>
            <w:r>
              <w:rPr>
                <w:rFonts w:hint="eastAsia" w:ascii="宋体" w:hAnsi="宋体" w:eastAsia="宋体" w:cs="宋体"/>
                <w:highlight w:val="none"/>
              </w:rPr>
              <w:t>0-5分</w:t>
            </w:r>
          </w:p>
        </w:tc>
        <w:tc>
          <w:tcPr>
            <w:tcW w:w="435" w:type="pct"/>
            <w:tcBorders>
              <w:top w:val="single" w:color="auto" w:sz="4" w:space="0"/>
              <w:left w:val="single" w:color="auto" w:sz="4" w:space="0"/>
              <w:bottom w:val="single" w:color="auto" w:sz="4" w:space="0"/>
              <w:right w:val="single" w:color="auto" w:sz="4" w:space="0"/>
            </w:tcBorders>
            <w:shd w:val="clear" w:color="000000" w:fill="FFFFFF"/>
            <w:vAlign w:val="center"/>
          </w:tcPr>
          <w:p w14:paraId="6C3433F9">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p>
        </w:tc>
        <w:tc>
          <w:tcPr>
            <w:tcW w:w="425" w:type="pct"/>
            <w:tcBorders>
              <w:top w:val="single" w:color="auto" w:sz="4" w:space="0"/>
              <w:left w:val="single" w:color="auto" w:sz="4" w:space="0"/>
              <w:bottom w:val="single" w:color="auto" w:sz="4" w:space="0"/>
              <w:right w:val="single" w:color="auto" w:sz="4" w:space="0"/>
            </w:tcBorders>
            <w:shd w:val="clear" w:color="000000" w:fill="FFFFFF"/>
            <w:vAlign w:val="center"/>
          </w:tcPr>
          <w:p w14:paraId="587BA44E">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p>
        </w:tc>
        <w:tc>
          <w:tcPr>
            <w:tcW w:w="428" w:type="pct"/>
            <w:tcBorders>
              <w:top w:val="single" w:color="auto" w:sz="4" w:space="0"/>
              <w:left w:val="single" w:color="auto" w:sz="4" w:space="0"/>
              <w:bottom w:val="single" w:color="auto" w:sz="4" w:space="0"/>
              <w:right w:val="single" w:color="auto" w:sz="4" w:space="0"/>
            </w:tcBorders>
            <w:shd w:val="clear" w:color="000000" w:fill="FFFFFF"/>
            <w:vAlign w:val="center"/>
          </w:tcPr>
          <w:p w14:paraId="21782D85">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p>
        </w:tc>
      </w:tr>
      <w:tr w14:paraId="4B77B85B">
        <w:tblPrEx>
          <w:tblCellMar>
            <w:top w:w="0" w:type="dxa"/>
            <w:left w:w="108" w:type="dxa"/>
            <w:bottom w:w="0" w:type="dxa"/>
            <w:right w:w="108" w:type="dxa"/>
          </w:tblCellMar>
        </w:tblPrEx>
        <w:trPr>
          <w:trHeight w:val="465" w:hRule="atLeast"/>
          <w:jc w:val="center"/>
        </w:trPr>
        <w:tc>
          <w:tcPr>
            <w:tcW w:w="1329"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6EE99AE">
            <w:pPr>
              <w:keepNext w:val="0"/>
              <w:keepLines w:val="0"/>
              <w:widowControl/>
              <w:suppressLineNumbers w:val="0"/>
              <w:adjustRightInd w:val="0"/>
              <w:snapToGrid w:val="0"/>
              <w:spacing w:before="0" w:beforeAutospacing="0" w:after="0" w:afterAutospacing="0" w:line="440" w:lineRule="exact"/>
              <w:ind w:left="0" w:right="0" w:firstLine="0" w:firstLineChars="0"/>
              <w:jc w:val="center"/>
              <w:rPr>
                <w:rFonts w:hint="default" w:ascii="宋体" w:hAnsi="宋体" w:eastAsia="宋体" w:cs="宋体"/>
                <w:highlight w:val="none"/>
              </w:rPr>
            </w:pPr>
            <w:r>
              <w:rPr>
                <w:rFonts w:hint="eastAsia" w:ascii="宋体" w:hAnsi="宋体" w:eastAsia="宋体" w:cs="宋体"/>
                <w:highlight w:val="none"/>
              </w:rPr>
              <w:t>得分</w:t>
            </w:r>
          </w:p>
        </w:tc>
        <w:tc>
          <w:tcPr>
            <w:tcW w:w="2380" w:type="pct"/>
            <w:gridSpan w:val="2"/>
            <w:tcBorders>
              <w:top w:val="nil"/>
              <w:left w:val="nil"/>
              <w:bottom w:val="single" w:color="auto" w:sz="4" w:space="0"/>
              <w:right w:val="single" w:color="auto" w:sz="4" w:space="0"/>
            </w:tcBorders>
            <w:shd w:val="clear" w:color="000000" w:fill="FFFFFF"/>
            <w:vAlign w:val="center"/>
          </w:tcPr>
          <w:p w14:paraId="46324FB8">
            <w:pPr>
              <w:keepNext w:val="0"/>
              <w:keepLines w:val="0"/>
              <w:widowControl/>
              <w:suppressLineNumbers w:val="0"/>
              <w:adjustRightInd w:val="0"/>
              <w:snapToGrid w:val="0"/>
              <w:spacing w:before="0" w:beforeAutospacing="0" w:after="0" w:afterAutospacing="0" w:line="440" w:lineRule="exact"/>
              <w:ind w:left="0" w:right="0" w:firstLine="0" w:firstLineChars="0"/>
              <w:jc w:val="center"/>
              <w:rPr>
                <w:rFonts w:hint="default" w:ascii="宋体" w:hAnsi="宋体" w:eastAsia="宋体" w:cs="宋体"/>
                <w:highlight w:val="none"/>
              </w:rPr>
            </w:pPr>
            <w:r>
              <w:rPr>
                <w:rFonts w:hint="eastAsia" w:ascii="宋体" w:hAnsi="宋体" w:eastAsia="宋体" w:cs="宋体"/>
                <w:highlight w:val="none"/>
              </w:rPr>
              <w:t>100分</w:t>
            </w:r>
          </w:p>
        </w:tc>
        <w:tc>
          <w:tcPr>
            <w:tcW w:w="435" w:type="pct"/>
            <w:tcBorders>
              <w:top w:val="nil"/>
              <w:left w:val="nil"/>
              <w:bottom w:val="single" w:color="auto" w:sz="4" w:space="0"/>
              <w:right w:val="single" w:color="auto" w:sz="4" w:space="0"/>
            </w:tcBorders>
            <w:shd w:val="clear" w:color="000000" w:fill="FFFFFF"/>
            <w:vAlign w:val="center"/>
          </w:tcPr>
          <w:p w14:paraId="7B828639">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p>
        </w:tc>
        <w:tc>
          <w:tcPr>
            <w:tcW w:w="425" w:type="pct"/>
            <w:tcBorders>
              <w:top w:val="nil"/>
              <w:left w:val="nil"/>
              <w:bottom w:val="single" w:color="auto" w:sz="4" w:space="0"/>
              <w:right w:val="single" w:color="auto" w:sz="4" w:space="0"/>
            </w:tcBorders>
            <w:shd w:val="clear" w:color="000000" w:fill="FFFFFF"/>
            <w:vAlign w:val="center"/>
          </w:tcPr>
          <w:p w14:paraId="3962D8E5">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p>
        </w:tc>
        <w:tc>
          <w:tcPr>
            <w:tcW w:w="428" w:type="pct"/>
            <w:tcBorders>
              <w:top w:val="nil"/>
              <w:left w:val="nil"/>
              <w:bottom w:val="single" w:color="auto" w:sz="4" w:space="0"/>
              <w:right w:val="single" w:color="auto" w:sz="4" w:space="0"/>
            </w:tcBorders>
            <w:shd w:val="clear" w:color="000000" w:fill="FFFFFF"/>
            <w:vAlign w:val="center"/>
          </w:tcPr>
          <w:p w14:paraId="4FAB2583">
            <w:pPr>
              <w:keepNext w:val="0"/>
              <w:keepLines w:val="0"/>
              <w:widowControl/>
              <w:suppressLineNumbers w:val="0"/>
              <w:adjustRightInd w:val="0"/>
              <w:snapToGrid w:val="0"/>
              <w:spacing w:before="0" w:beforeAutospacing="0" w:after="0" w:afterAutospacing="0" w:line="440" w:lineRule="exact"/>
              <w:ind w:left="0" w:right="0" w:firstLine="0" w:firstLineChars="0"/>
              <w:jc w:val="both"/>
              <w:rPr>
                <w:rFonts w:hint="default" w:ascii="宋体" w:hAnsi="宋体" w:eastAsia="宋体" w:cs="宋体"/>
                <w:highlight w:val="none"/>
              </w:rPr>
            </w:pPr>
          </w:p>
        </w:tc>
      </w:tr>
      <w:tr w14:paraId="057DFB30">
        <w:tblPrEx>
          <w:tblCellMar>
            <w:top w:w="0" w:type="dxa"/>
            <w:left w:w="108" w:type="dxa"/>
            <w:bottom w:w="0" w:type="dxa"/>
            <w:right w:w="108" w:type="dxa"/>
          </w:tblCellMar>
        </w:tblPrEx>
        <w:trPr>
          <w:trHeight w:val="420" w:hRule="atLeast"/>
          <w:jc w:val="center"/>
        </w:trPr>
        <w:tc>
          <w:tcPr>
            <w:tcW w:w="4571" w:type="pct"/>
            <w:gridSpan w:val="6"/>
            <w:tcBorders>
              <w:top w:val="nil"/>
              <w:left w:val="nil"/>
              <w:bottom w:val="nil"/>
              <w:right w:val="nil"/>
            </w:tcBorders>
            <w:shd w:val="clear" w:color="000000" w:fill="FFFFFF"/>
            <w:vAlign w:val="center"/>
          </w:tcPr>
          <w:p w14:paraId="285E773B">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评审专家（签字）：</w:t>
            </w:r>
          </w:p>
        </w:tc>
        <w:tc>
          <w:tcPr>
            <w:tcW w:w="428" w:type="pct"/>
            <w:tcBorders>
              <w:top w:val="nil"/>
              <w:left w:val="nil"/>
              <w:bottom w:val="nil"/>
              <w:right w:val="nil"/>
            </w:tcBorders>
            <w:shd w:val="clear" w:color="000000" w:fill="FFFFFF"/>
            <w:vAlign w:val="center"/>
          </w:tcPr>
          <w:p w14:paraId="16882817">
            <w:pPr>
              <w:keepNext w:val="0"/>
              <w:keepLines w:val="0"/>
              <w:widowControl/>
              <w:suppressLineNumbers w:val="0"/>
              <w:adjustRightInd w:val="0"/>
              <w:snapToGrid w:val="0"/>
              <w:spacing w:before="0" w:beforeAutospacing="0" w:after="0" w:afterAutospacing="0" w:line="440" w:lineRule="exact"/>
              <w:ind w:left="0" w:right="0" w:firstLine="0" w:firstLineChars="0"/>
              <w:rPr>
                <w:rFonts w:hint="default" w:ascii="宋体" w:hAnsi="宋体" w:eastAsia="宋体" w:cs="宋体"/>
                <w:highlight w:val="none"/>
              </w:rPr>
            </w:pPr>
          </w:p>
        </w:tc>
      </w:tr>
    </w:tbl>
    <w:p w14:paraId="46017177">
      <w:pPr>
        <w:ind w:firstLine="0" w:firstLineChars="0"/>
        <w:rPr>
          <w:highlight w:val="none"/>
        </w:rPr>
      </w:pPr>
    </w:p>
    <w:p w14:paraId="34AFE5FE">
      <w:pPr>
        <w:widowControl/>
        <w:ind w:firstLine="480"/>
        <w:rPr>
          <w:rFonts w:ascii="宋体" w:hAnsi="宋体" w:eastAsia="宋体" w:cs="宋体"/>
          <w:highlight w:val="none"/>
        </w:rPr>
      </w:pPr>
      <w:r>
        <w:rPr>
          <w:rFonts w:hint="eastAsia" w:ascii="宋体" w:hAnsi="宋体" w:eastAsia="宋体" w:cs="宋体"/>
          <w:highlight w:val="none"/>
        </w:rPr>
        <w:br w:type="page"/>
      </w:r>
      <w:r>
        <w:rPr>
          <w:rFonts w:hint="eastAsia" w:ascii="宋体" w:hAnsi="宋体" w:eastAsia="宋体" w:cs="宋体"/>
          <w:highlight w:val="none"/>
        </w:rPr>
        <w:t>3.价格分的计算</w:t>
      </w:r>
    </w:p>
    <w:p w14:paraId="521EAEBC">
      <w:pPr>
        <w:spacing w:before="240" w:beforeLines="100" w:after="120" w:afterLines="50"/>
        <w:ind w:firstLine="480"/>
        <w:rPr>
          <w:rFonts w:ascii="宋体" w:hAnsi="宋体" w:eastAsia="宋体" w:cs="宋体"/>
          <w:highlight w:val="none"/>
        </w:rPr>
      </w:pPr>
      <w:r>
        <w:rPr>
          <w:rFonts w:hint="eastAsia" w:ascii="宋体" w:hAnsi="宋体" w:eastAsia="宋体" w:cs="宋体"/>
          <w:highlight w:val="none"/>
        </w:rPr>
        <w:t>价格分采用低价优先法计算，即满足采购文件要求的前提下，最低有效投标报价作为评标基准价，其价格分为满分。其余供应商价格分统一按照下列公式计算：</w:t>
      </w:r>
    </w:p>
    <w:p w14:paraId="758188D4">
      <w:pPr>
        <w:spacing w:before="240" w:beforeLines="100" w:after="120" w:afterLines="50"/>
        <w:ind w:firstLine="480"/>
        <w:rPr>
          <w:rFonts w:ascii="宋体" w:hAnsi="宋体" w:eastAsia="宋体" w:cs="宋体"/>
          <w:highlight w:val="none"/>
        </w:rPr>
      </w:pPr>
      <w:r>
        <w:rPr>
          <w:rFonts w:hint="eastAsia" w:ascii="宋体" w:hAnsi="宋体" w:eastAsia="宋体" w:cs="宋体"/>
          <w:highlight w:val="none"/>
        </w:rPr>
        <w:t>投标报价得分＝[评标基准价／有效投标报价]×价格权值(15%)×100。</w:t>
      </w:r>
    </w:p>
    <w:p w14:paraId="643D1D29">
      <w:pPr>
        <w:spacing w:before="240" w:beforeLines="100" w:after="120" w:afterLines="50"/>
        <w:ind w:firstLine="480"/>
        <w:rPr>
          <w:rFonts w:ascii="宋体" w:hAnsi="宋体" w:eastAsia="宋体" w:cs="宋体"/>
          <w:highlight w:val="none"/>
        </w:rPr>
      </w:pPr>
      <w:r>
        <w:rPr>
          <w:rFonts w:hint="eastAsia" w:ascii="宋体" w:hAnsi="宋体" w:eastAsia="宋体" w:cs="宋体"/>
          <w:highlight w:val="none"/>
        </w:rPr>
        <w:t>综合评分法货物项目的价格分值占总分值的比重(即权值)为30％至60％，服务项目的价格分值占总分值的比重(即权值)为10％至30％。采购项目中含不同采购对象的，以占项目资金比例最高的采购对象确定其项目属性。（工程类项目建议采购代理机构参照货物或服务的比重及计算方法）</w:t>
      </w:r>
    </w:p>
    <w:p w14:paraId="3D890170">
      <w:pPr>
        <w:spacing w:before="240" w:beforeLines="100" w:after="120" w:afterLines="50"/>
        <w:ind w:firstLine="480"/>
        <w:rPr>
          <w:rFonts w:ascii="宋体" w:hAnsi="宋体" w:eastAsia="宋体" w:cs="宋体"/>
          <w:highlight w:val="none"/>
        </w:rPr>
      </w:pPr>
      <w:r>
        <w:rPr>
          <w:rFonts w:hint="eastAsia" w:ascii="宋体" w:hAnsi="宋体" w:eastAsia="宋体" w:cs="宋体"/>
          <w:highlight w:val="none"/>
        </w:rPr>
        <w:t>（1）价格扣除政策</w:t>
      </w:r>
    </w:p>
    <w:p w14:paraId="4D45104A">
      <w:pPr>
        <w:widowControl/>
        <w:ind w:firstLine="480"/>
        <w:rPr>
          <w:rFonts w:ascii="宋体" w:hAnsi="宋体" w:eastAsia="宋体" w:cs="宋体"/>
          <w:highlight w:val="none"/>
        </w:rPr>
      </w:pPr>
      <w:r>
        <w:rPr>
          <w:rFonts w:hint="eastAsia" w:ascii="宋体" w:hAnsi="宋体" w:eastAsia="宋体" w:cs="宋体"/>
          <w:highlight w:val="none"/>
        </w:rPr>
        <w:t>根据《政府采购促进中小企业发展管理办法》财库〔2020〕46号、</w:t>
      </w:r>
      <w:r>
        <w:rPr>
          <w:rFonts w:ascii="宋体" w:hAnsi="宋体" w:eastAsia="宋体" w:cs="宋体"/>
          <w:highlight w:val="none"/>
        </w:rPr>
        <w:t>关于政府采购支持监狱企业发展有关问题的通知(财库〔2014〕68号)</w:t>
      </w:r>
      <w:r>
        <w:rPr>
          <w:rFonts w:hint="eastAsia" w:ascii="宋体" w:hAnsi="宋体" w:eastAsia="宋体" w:cs="宋体"/>
          <w:highlight w:val="none"/>
        </w:rPr>
        <w:t>、关于促进残疾人就业政府采购政策的通知（财库〔2017〕141号）及相关规定，在技术、商务等均满足采购需求的前提下，本项目对享受价格扣除政策企业的产品给予</w:t>
      </w:r>
      <w:r>
        <w:rPr>
          <w:rFonts w:hint="eastAsia" w:ascii="宋体" w:hAnsi="宋体" w:eastAsia="宋体" w:cs="宋体"/>
          <w:highlight w:val="none"/>
          <w:u w:val="single"/>
        </w:rPr>
        <w:t xml:space="preserve"> /% </w:t>
      </w:r>
      <w:r>
        <w:rPr>
          <w:rFonts w:hint="eastAsia" w:ascii="宋体" w:hAnsi="宋体" w:eastAsia="宋体" w:cs="宋体"/>
          <w:highlight w:val="none"/>
        </w:rPr>
        <w:t>（联合体</w:t>
      </w:r>
      <w:r>
        <w:rPr>
          <w:rFonts w:hint="eastAsia" w:ascii="宋体" w:hAnsi="宋体" w:eastAsia="宋体" w:cs="宋体"/>
          <w:highlight w:val="none"/>
          <w:u w:val="single"/>
        </w:rPr>
        <w:t xml:space="preserve">  X%</w:t>
      </w:r>
      <w:r>
        <w:rPr>
          <w:rFonts w:hint="eastAsia" w:ascii="宋体" w:hAnsi="宋体" w:eastAsia="宋体" w:cs="宋体"/>
          <w:highlight w:val="none"/>
        </w:rPr>
        <w:t>）的价格扣除，用扣除后的价格参与评审(说明：1、</w:t>
      </w:r>
      <w:r>
        <w:rPr>
          <w:rFonts w:ascii="宋体" w:hAnsi="宋体" w:eastAsia="宋体" w:cs="宋体"/>
          <w:highlight w:val="none"/>
        </w:rPr>
        <w:t>监狱企业视同小型、微型企业，享受预留份额、评审中价格扣除等政府采购促进中小企业发展的政府采购政策</w:t>
      </w:r>
      <w:r>
        <w:rPr>
          <w:rFonts w:hint="eastAsia" w:ascii="宋体" w:hAnsi="宋体" w:eastAsia="宋体" w:cs="宋体"/>
          <w:highlight w:val="none"/>
        </w:rPr>
        <w:t>，残疾人福利性单位属于小型、微型企业的，不重复享受政策。2、</w:t>
      </w:r>
      <w:r>
        <w:rPr>
          <w:rFonts w:ascii="宋体" w:hAnsi="宋体" w:eastAsia="宋体" w:cs="宋体"/>
          <w:highlight w:val="none"/>
        </w:rPr>
        <w:t>对于经主管预算单位统筹后未预留份额专门</w:t>
      </w:r>
      <w:r>
        <w:rPr>
          <w:rFonts w:hint="eastAsia" w:ascii="宋体" w:hAnsi="宋体" w:eastAsia="宋体" w:cs="宋体"/>
          <w:highlight w:val="none"/>
        </w:rPr>
        <w:t xml:space="preserve">面向中小企业采购的采购项目，以及预留份额项目中的非预留部分采购包，采购人、采购代理机构应当对符合本办法规定的小微企业报价给予 </w:t>
      </w:r>
      <w:r>
        <w:rPr>
          <w:rFonts w:hint="eastAsia" w:ascii="宋体" w:hAnsi="宋体" w:eastAsia="宋体" w:cs="宋体"/>
          <w:b/>
          <w:bCs/>
          <w:highlight w:val="none"/>
        </w:rPr>
        <w:t>3%—5%（由招标代理机构确定具体数值）</w:t>
      </w:r>
      <w:r>
        <w:rPr>
          <w:rFonts w:hint="eastAsia" w:ascii="宋体" w:hAnsi="宋体" w:eastAsia="宋体" w:cs="宋体"/>
          <w:highlight w:val="none"/>
        </w:rPr>
        <w:t>的扣除，用扣除后的价格参加评审。适用招标投标法的政府采购工程建设项目，采用综合评估法但未采用低价优先法计算价格分的，评标时应当在采用原报价进行评分的基础上增加其价格得分的 3%—5%</w:t>
      </w:r>
      <w:r>
        <w:rPr>
          <w:rFonts w:hint="eastAsia" w:ascii="宋体" w:hAnsi="宋体" w:eastAsia="宋体" w:cs="宋体"/>
          <w:b/>
          <w:bCs/>
          <w:highlight w:val="none"/>
        </w:rPr>
        <w:t>（由招标代理机构确定具体数值）</w:t>
      </w:r>
      <w:r>
        <w:rPr>
          <w:rFonts w:hint="eastAsia" w:ascii="宋体" w:hAnsi="宋体" w:eastAsia="宋体" w:cs="宋体"/>
          <w:highlight w:val="none"/>
        </w:rPr>
        <w:t>作为其价格分。3、</w:t>
      </w:r>
      <w:r>
        <w:rPr>
          <w:rFonts w:ascii="宋体" w:hAnsi="宋体" w:eastAsia="宋体" w:cs="宋体"/>
          <w:highlight w:val="none"/>
        </w:rPr>
        <w:t>接受大中型企业与小微企业组成联合体或者允许大中</w:t>
      </w:r>
      <w:r>
        <w:rPr>
          <w:rFonts w:hint="eastAsia" w:ascii="宋体" w:hAnsi="宋体" w:eastAsia="宋体" w:cs="宋体"/>
          <w:highlight w:val="none"/>
        </w:rPr>
        <w:t xml:space="preserve">型企业向一家或者多家小微企业分包的采购项目，对于联合协议或者分包意向协议约定小微企业的合同份额占到合同总金额 30%以上的，采购人、采购代理机构应当对联合体或者大中型企业的报价给予 </w:t>
      </w:r>
      <w:r>
        <w:rPr>
          <w:rFonts w:hint="eastAsia" w:ascii="宋体" w:hAnsi="宋体" w:eastAsia="宋体" w:cs="宋体"/>
          <w:b/>
          <w:bCs/>
          <w:highlight w:val="none"/>
        </w:rPr>
        <w:t>1%-2%（由招标代理机构确定具体数值）</w:t>
      </w:r>
      <w:r>
        <w:rPr>
          <w:rFonts w:hint="eastAsia" w:ascii="宋体" w:hAnsi="宋体" w:eastAsia="宋体" w:cs="宋体"/>
          <w:highlight w:val="none"/>
        </w:rPr>
        <w:t>的扣除，用扣除后的价格参加评审。</w:t>
      </w:r>
      <w:r>
        <w:rPr>
          <w:rFonts w:ascii="宋体" w:hAnsi="宋体" w:eastAsia="宋体" w:cs="宋体"/>
          <w:highlight w:val="none"/>
        </w:rPr>
        <w:t>适用招标投标法的政府采购</w:t>
      </w:r>
      <w:r>
        <w:rPr>
          <w:rFonts w:hint="eastAsia" w:ascii="宋体" w:hAnsi="宋体" w:eastAsia="宋体" w:cs="宋体"/>
          <w:highlight w:val="none"/>
        </w:rPr>
        <w:t>工程建设项目，采用综合评估法但未采用低价优先法计算价格分的，评标时应当在采用原报价进行评分的基础上增加其价格得分的 1%—2%</w:t>
      </w:r>
      <w:r>
        <w:rPr>
          <w:rFonts w:hint="eastAsia" w:ascii="宋体" w:hAnsi="宋体" w:eastAsia="宋体" w:cs="宋体"/>
          <w:b/>
          <w:bCs/>
          <w:highlight w:val="none"/>
        </w:rPr>
        <w:t>（由招标代理机构确定具体数值）</w:t>
      </w:r>
      <w:r>
        <w:rPr>
          <w:rFonts w:hint="eastAsia" w:ascii="宋体" w:hAnsi="宋体" w:eastAsia="宋体" w:cs="宋体"/>
          <w:highlight w:val="none"/>
        </w:rPr>
        <w:t>作为其价格分。）</w:t>
      </w:r>
    </w:p>
    <w:p w14:paraId="6B3A190A">
      <w:pPr>
        <w:widowControl/>
        <w:ind w:firstLine="480"/>
        <w:rPr>
          <w:rFonts w:ascii="宋体" w:hAnsi="宋体" w:eastAsia="宋体" w:cs="宋体"/>
          <w:highlight w:val="none"/>
        </w:rPr>
      </w:pPr>
      <w:r>
        <w:rPr>
          <w:rFonts w:hint="eastAsia" w:ascii="宋体" w:hAnsi="宋体" w:eastAsia="宋体" w:cs="宋体"/>
          <w:highlight w:val="none"/>
        </w:rPr>
        <w:t>组成联合体或者接受分包的小微企业与联合体内其他企业、分包企业之间存在直接控股、管理关系的，不享受价格扣除优惠政策。</w:t>
      </w:r>
    </w:p>
    <w:p w14:paraId="65CB7B07">
      <w:pPr>
        <w:spacing w:before="240" w:beforeLines="100" w:after="120" w:afterLines="50"/>
        <w:ind w:firstLine="480"/>
        <w:rPr>
          <w:rFonts w:ascii="宋体" w:hAnsi="宋体" w:eastAsia="宋体" w:cs="宋体"/>
          <w:highlight w:val="none"/>
        </w:rPr>
      </w:pPr>
      <w:r>
        <w:rPr>
          <w:rFonts w:hint="eastAsia" w:ascii="宋体" w:hAnsi="宋体" w:eastAsia="宋体" w:cs="宋体"/>
          <w:highlight w:val="none"/>
        </w:rPr>
        <w:t>《残疾人福利性单位声明函》和中小企业须提供《中小企业声明函》且声明函所载内容必需真实，如有虚假，将依法承担相应责任，包括取消中标资格等。中小企业划分标准依照工业和信息化部、国家统计局、国家发展和改革委员会、财政部联合下发的《关于印发中小企业划型标准规定的通知》（工信部联企业《2011》300号）执行。价格扣除只针对投标报价未超过财政控制值的供应商有效。</w:t>
      </w:r>
    </w:p>
    <w:p w14:paraId="40FE5B16">
      <w:pPr>
        <w:spacing w:before="240" w:beforeLines="100" w:after="120" w:afterLines="50"/>
        <w:ind w:firstLine="480"/>
        <w:rPr>
          <w:rFonts w:ascii="宋体" w:hAnsi="宋体" w:eastAsia="宋体" w:cs="宋体"/>
          <w:highlight w:val="none"/>
        </w:rPr>
      </w:pPr>
      <w:bookmarkStart w:id="37" w:name="_Toc406671688"/>
      <w:bookmarkStart w:id="38" w:name="_Toc406670729"/>
      <w:bookmarkStart w:id="39" w:name="_Toc406671100"/>
      <w:r>
        <w:rPr>
          <w:rFonts w:hint="eastAsia" w:ascii="宋体" w:hAnsi="宋体" w:eastAsia="宋体" w:cs="宋体"/>
          <w:highlight w:val="none"/>
        </w:rPr>
        <w:t>（2）价格分值计算表：</w:t>
      </w:r>
      <w:bookmarkEnd w:id="37"/>
      <w:bookmarkEnd w:id="38"/>
      <w:bookmarkEnd w:id="39"/>
    </w:p>
    <w:p w14:paraId="78BC49AC">
      <w:pPr>
        <w:spacing w:line="240" w:lineRule="auto"/>
        <w:ind w:firstLine="723"/>
        <w:jc w:val="center"/>
        <w:rPr>
          <w:rFonts w:ascii="宋体" w:hAnsi="宋体" w:eastAsia="宋体" w:cs="宋体"/>
          <w:highlight w:val="none"/>
        </w:rPr>
      </w:pPr>
      <w:r>
        <w:rPr>
          <w:rFonts w:hint="eastAsia" w:ascii="宋体" w:hAnsi="宋体" w:eastAsia="宋体" w:cs="宋体"/>
          <w:b/>
          <w:bCs/>
          <w:kern w:val="0"/>
          <w:sz w:val="36"/>
          <w:szCs w:val="36"/>
          <w:highlight w:val="none"/>
          <w:u w:val="single"/>
        </w:rPr>
        <w:t>价 格 分 值 计 算 表</w:t>
      </w:r>
    </w:p>
    <w:tbl>
      <w:tblPr>
        <w:tblStyle w:val="21"/>
        <w:tblW w:w="8481" w:type="dxa"/>
        <w:jc w:val="center"/>
        <w:tblLayout w:type="fixed"/>
        <w:tblCellMar>
          <w:top w:w="0" w:type="dxa"/>
          <w:left w:w="108" w:type="dxa"/>
          <w:bottom w:w="0" w:type="dxa"/>
          <w:right w:w="108" w:type="dxa"/>
        </w:tblCellMar>
      </w:tblPr>
      <w:tblGrid>
        <w:gridCol w:w="1367"/>
        <w:gridCol w:w="1596"/>
        <w:gridCol w:w="1408"/>
        <w:gridCol w:w="1356"/>
        <w:gridCol w:w="1095"/>
        <w:gridCol w:w="834"/>
        <w:gridCol w:w="825"/>
      </w:tblGrid>
      <w:tr w14:paraId="3A3B0E32">
        <w:tblPrEx>
          <w:tblCellMar>
            <w:top w:w="0" w:type="dxa"/>
            <w:left w:w="108" w:type="dxa"/>
            <w:bottom w:w="0" w:type="dxa"/>
            <w:right w:w="108" w:type="dxa"/>
          </w:tblCellMar>
        </w:tblPrEx>
        <w:trPr>
          <w:trHeight w:val="1005" w:hRule="atLeast"/>
          <w:jc w:val="center"/>
        </w:trPr>
        <w:tc>
          <w:tcPr>
            <w:tcW w:w="1367" w:type="dxa"/>
            <w:tcBorders>
              <w:top w:val="single" w:color="auto" w:sz="4" w:space="0"/>
              <w:left w:val="single" w:color="auto" w:sz="4" w:space="0"/>
              <w:bottom w:val="single" w:color="auto" w:sz="4" w:space="0"/>
              <w:right w:val="single" w:color="auto" w:sz="4" w:space="0"/>
            </w:tcBorders>
            <w:shd w:val="clear" w:color="000000" w:fill="FFFFFF"/>
            <w:vAlign w:val="center"/>
          </w:tcPr>
          <w:p w14:paraId="4496E09D">
            <w:pPr>
              <w:keepNext w:val="0"/>
              <w:keepLines w:val="0"/>
              <w:widowControl/>
              <w:suppressLineNumbers w:val="0"/>
              <w:spacing w:before="0" w:beforeAutospacing="0" w:after="0" w:afterAutospacing="0" w:line="240" w:lineRule="auto"/>
              <w:ind w:left="0" w:right="0" w:firstLine="0" w:firstLineChars="0"/>
              <w:rPr>
                <w:rFonts w:hint="default" w:ascii="宋体" w:hAnsi="宋体" w:eastAsia="宋体" w:cs="宋体"/>
                <w:kern w:val="0"/>
                <w:highlight w:val="none"/>
              </w:rPr>
            </w:pPr>
            <w:r>
              <w:rPr>
                <w:rFonts w:hint="eastAsia" w:ascii="宋体" w:hAnsi="宋体" w:eastAsia="宋体" w:cs="宋体"/>
                <w:kern w:val="0"/>
                <w:highlight w:val="none"/>
              </w:rPr>
              <w:t>序号</w:t>
            </w:r>
          </w:p>
        </w:tc>
        <w:tc>
          <w:tcPr>
            <w:tcW w:w="1596" w:type="dxa"/>
            <w:tcBorders>
              <w:top w:val="single" w:color="auto" w:sz="4" w:space="0"/>
              <w:left w:val="nil"/>
              <w:bottom w:val="single" w:color="auto" w:sz="4" w:space="0"/>
              <w:right w:val="single" w:color="auto" w:sz="4" w:space="0"/>
            </w:tcBorders>
            <w:shd w:val="clear" w:color="000000" w:fill="FFFFFF"/>
            <w:vAlign w:val="center"/>
          </w:tcPr>
          <w:p w14:paraId="2D05B077">
            <w:pPr>
              <w:keepNext w:val="0"/>
              <w:keepLines w:val="0"/>
              <w:widowControl/>
              <w:suppressLineNumbers w:val="0"/>
              <w:spacing w:before="0" w:beforeAutospacing="0" w:after="0" w:afterAutospacing="0" w:line="240" w:lineRule="auto"/>
              <w:ind w:left="0" w:right="0" w:firstLine="0" w:firstLineChars="0"/>
              <w:rPr>
                <w:rFonts w:hint="default" w:ascii="宋体" w:hAnsi="宋体" w:eastAsia="宋体" w:cs="宋体"/>
                <w:kern w:val="0"/>
                <w:highlight w:val="none"/>
              </w:rPr>
            </w:pPr>
            <w:r>
              <w:rPr>
                <w:rFonts w:hint="eastAsia" w:ascii="宋体" w:hAnsi="宋体" w:eastAsia="宋体" w:cs="宋体"/>
                <w:kern w:val="0"/>
                <w:highlight w:val="none"/>
              </w:rPr>
              <w:t>供应商名称</w:t>
            </w:r>
          </w:p>
        </w:tc>
        <w:tc>
          <w:tcPr>
            <w:tcW w:w="1408" w:type="dxa"/>
            <w:tcBorders>
              <w:top w:val="single" w:color="auto" w:sz="4" w:space="0"/>
              <w:left w:val="nil"/>
              <w:bottom w:val="single" w:color="auto" w:sz="4" w:space="0"/>
              <w:right w:val="single" w:color="auto" w:sz="4" w:space="0"/>
            </w:tcBorders>
            <w:shd w:val="clear" w:color="000000" w:fill="FFFFFF"/>
            <w:vAlign w:val="center"/>
          </w:tcPr>
          <w:p w14:paraId="3A0E04E1">
            <w:pPr>
              <w:keepNext w:val="0"/>
              <w:keepLines w:val="0"/>
              <w:widowControl/>
              <w:suppressLineNumbers w:val="0"/>
              <w:spacing w:before="0" w:beforeAutospacing="0" w:after="0" w:afterAutospacing="0" w:line="240" w:lineRule="auto"/>
              <w:ind w:left="0" w:right="0" w:firstLine="0" w:firstLineChars="0"/>
              <w:jc w:val="center"/>
              <w:rPr>
                <w:rFonts w:hint="default" w:ascii="宋体" w:hAnsi="宋体" w:eastAsia="宋体" w:cs="宋体"/>
                <w:kern w:val="0"/>
                <w:highlight w:val="none"/>
              </w:rPr>
            </w:pPr>
            <w:r>
              <w:rPr>
                <w:rFonts w:hint="eastAsia" w:ascii="宋体" w:hAnsi="宋体" w:eastAsia="宋体" w:cs="宋体"/>
                <w:kern w:val="0"/>
                <w:highlight w:val="none"/>
              </w:rPr>
              <w:t>第一次报价（元）</w:t>
            </w:r>
          </w:p>
        </w:tc>
        <w:tc>
          <w:tcPr>
            <w:tcW w:w="1356" w:type="dxa"/>
            <w:tcBorders>
              <w:top w:val="single" w:color="auto" w:sz="4" w:space="0"/>
              <w:left w:val="nil"/>
              <w:bottom w:val="single" w:color="auto" w:sz="4" w:space="0"/>
              <w:right w:val="single" w:color="auto" w:sz="4" w:space="0"/>
            </w:tcBorders>
            <w:shd w:val="clear" w:color="000000" w:fill="FFFFFF"/>
            <w:vAlign w:val="center"/>
          </w:tcPr>
          <w:p w14:paraId="16EEAE41">
            <w:pPr>
              <w:keepNext w:val="0"/>
              <w:keepLines w:val="0"/>
              <w:widowControl/>
              <w:suppressLineNumbers w:val="0"/>
              <w:spacing w:before="0" w:beforeAutospacing="0" w:after="0" w:afterAutospacing="0" w:line="240" w:lineRule="auto"/>
              <w:ind w:left="0" w:right="0" w:firstLine="0" w:firstLineChars="0"/>
              <w:jc w:val="center"/>
              <w:rPr>
                <w:rFonts w:hint="default" w:ascii="宋体" w:hAnsi="宋体" w:eastAsia="宋体" w:cs="宋体"/>
                <w:kern w:val="0"/>
                <w:highlight w:val="none"/>
              </w:rPr>
            </w:pPr>
            <w:r>
              <w:rPr>
                <w:rFonts w:hint="eastAsia" w:ascii="宋体" w:hAnsi="宋体" w:eastAsia="宋体" w:cs="宋体"/>
                <w:kern w:val="0"/>
                <w:highlight w:val="none"/>
              </w:rPr>
              <w:t>最终报价</w:t>
            </w:r>
          </w:p>
          <w:p w14:paraId="46400434">
            <w:pPr>
              <w:keepNext w:val="0"/>
              <w:keepLines w:val="0"/>
              <w:widowControl/>
              <w:suppressLineNumbers w:val="0"/>
              <w:spacing w:before="0" w:beforeAutospacing="0" w:after="0" w:afterAutospacing="0" w:line="240" w:lineRule="auto"/>
              <w:ind w:left="0" w:right="0" w:firstLine="0" w:firstLineChars="0"/>
              <w:jc w:val="center"/>
              <w:rPr>
                <w:rFonts w:hint="default" w:ascii="宋体" w:hAnsi="宋体" w:eastAsia="宋体" w:cs="宋体"/>
                <w:kern w:val="0"/>
                <w:highlight w:val="none"/>
              </w:rPr>
            </w:pPr>
            <w:r>
              <w:rPr>
                <w:rFonts w:hint="eastAsia" w:ascii="宋体" w:hAnsi="宋体" w:eastAsia="宋体" w:cs="宋体"/>
                <w:kern w:val="0"/>
                <w:highlight w:val="none"/>
              </w:rPr>
              <w:t>（元）</w:t>
            </w:r>
          </w:p>
        </w:tc>
        <w:tc>
          <w:tcPr>
            <w:tcW w:w="1095" w:type="dxa"/>
            <w:tcBorders>
              <w:top w:val="single" w:color="auto" w:sz="4" w:space="0"/>
              <w:left w:val="nil"/>
              <w:bottom w:val="single" w:color="auto" w:sz="4" w:space="0"/>
              <w:right w:val="single" w:color="auto" w:sz="4" w:space="0"/>
            </w:tcBorders>
            <w:shd w:val="clear" w:color="000000" w:fill="FFFFFF"/>
            <w:vAlign w:val="center"/>
          </w:tcPr>
          <w:p w14:paraId="35EEFB15">
            <w:pPr>
              <w:keepNext w:val="0"/>
              <w:keepLines w:val="0"/>
              <w:widowControl/>
              <w:suppressLineNumbers w:val="0"/>
              <w:spacing w:before="0" w:beforeAutospacing="0" w:after="0" w:afterAutospacing="0" w:line="240" w:lineRule="auto"/>
              <w:ind w:left="0" w:right="0" w:firstLine="0" w:firstLineChars="0"/>
              <w:rPr>
                <w:rFonts w:hint="default" w:ascii="宋体" w:hAnsi="宋体" w:eastAsia="宋体" w:cs="宋体"/>
                <w:kern w:val="0"/>
                <w:highlight w:val="none"/>
              </w:rPr>
            </w:pPr>
            <w:r>
              <w:rPr>
                <w:rFonts w:hint="eastAsia" w:ascii="宋体" w:hAnsi="宋体" w:eastAsia="宋体" w:cs="宋体"/>
                <w:kern w:val="0"/>
                <w:highlight w:val="none"/>
              </w:rPr>
              <w:t>评标基准价（元）</w:t>
            </w:r>
          </w:p>
        </w:tc>
        <w:tc>
          <w:tcPr>
            <w:tcW w:w="834" w:type="dxa"/>
            <w:tcBorders>
              <w:top w:val="single" w:color="auto" w:sz="4" w:space="0"/>
              <w:left w:val="nil"/>
              <w:bottom w:val="single" w:color="auto" w:sz="4" w:space="0"/>
              <w:right w:val="single" w:color="auto" w:sz="4" w:space="0"/>
            </w:tcBorders>
            <w:shd w:val="clear" w:color="000000" w:fill="FFFFFF"/>
            <w:vAlign w:val="center"/>
          </w:tcPr>
          <w:p w14:paraId="66C35543">
            <w:pPr>
              <w:keepNext w:val="0"/>
              <w:keepLines w:val="0"/>
              <w:widowControl/>
              <w:suppressLineNumbers w:val="0"/>
              <w:spacing w:before="0" w:beforeAutospacing="0" w:after="0" w:afterAutospacing="0" w:line="240" w:lineRule="auto"/>
              <w:ind w:left="0" w:right="0" w:firstLine="0" w:firstLineChars="0"/>
              <w:rPr>
                <w:rFonts w:hint="default" w:ascii="宋体" w:hAnsi="宋体" w:eastAsia="宋体" w:cs="宋体"/>
                <w:kern w:val="0"/>
                <w:highlight w:val="none"/>
              </w:rPr>
            </w:pPr>
            <w:r>
              <w:rPr>
                <w:rFonts w:hint="eastAsia" w:ascii="宋体" w:hAnsi="宋体" w:eastAsia="宋体" w:cs="宋体"/>
                <w:kern w:val="0"/>
                <w:highlight w:val="none"/>
              </w:rPr>
              <w:t>价格</w:t>
            </w:r>
          </w:p>
          <w:p w14:paraId="7E4E5D35">
            <w:pPr>
              <w:keepNext w:val="0"/>
              <w:keepLines w:val="0"/>
              <w:widowControl/>
              <w:suppressLineNumbers w:val="0"/>
              <w:spacing w:before="0" w:beforeAutospacing="0" w:after="0" w:afterAutospacing="0" w:line="240" w:lineRule="auto"/>
              <w:ind w:left="0" w:right="0" w:firstLine="0" w:firstLineChars="0"/>
              <w:rPr>
                <w:rFonts w:hint="default" w:ascii="宋体" w:hAnsi="宋体" w:eastAsia="宋体" w:cs="宋体"/>
                <w:kern w:val="0"/>
                <w:highlight w:val="none"/>
              </w:rPr>
            </w:pPr>
            <w:r>
              <w:rPr>
                <w:rFonts w:hint="eastAsia" w:ascii="宋体" w:hAnsi="宋体" w:eastAsia="宋体" w:cs="宋体"/>
                <w:kern w:val="0"/>
                <w:highlight w:val="none"/>
              </w:rPr>
              <w:t>分值</w:t>
            </w:r>
          </w:p>
        </w:tc>
        <w:tc>
          <w:tcPr>
            <w:tcW w:w="825" w:type="dxa"/>
            <w:tcBorders>
              <w:top w:val="single" w:color="auto" w:sz="4" w:space="0"/>
              <w:left w:val="nil"/>
              <w:bottom w:val="single" w:color="auto" w:sz="4" w:space="0"/>
              <w:right w:val="single" w:color="auto" w:sz="4" w:space="0"/>
            </w:tcBorders>
            <w:shd w:val="clear" w:color="000000" w:fill="FFFFFF"/>
            <w:vAlign w:val="center"/>
          </w:tcPr>
          <w:p w14:paraId="5F5F8807">
            <w:pPr>
              <w:keepNext w:val="0"/>
              <w:keepLines w:val="0"/>
              <w:widowControl/>
              <w:suppressLineNumbers w:val="0"/>
              <w:spacing w:before="0" w:beforeAutospacing="0" w:after="0" w:afterAutospacing="0" w:line="240" w:lineRule="auto"/>
              <w:ind w:left="0" w:right="0" w:firstLine="0" w:firstLineChars="0"/>
              <w:rPr>
                <w:rFonts w:hint="default" w:ascii="宋体" w:hAnsi="宋体" w:eastAsia="宋体" w:cs="宋体"/>
                <w:kern w:val="0"/>
                <w:highlight w:val="none"/>
              </w:rPr>
            </w:pPr>
            <w:r>
              <w:rPr>
                <w:rFonts w:hint="eastAsia" w:ascii="宋体" w:hAnsi="宋体" w:eastAsia="宋体" w:cs="宋体"/>
                <w:kern w:val="0"/>
                <w:highlight w:val="none"/>
              </w:rPr>
              <w:t>得分</w:t>
            </w:r>
          </w:p>
        </w:tc>
      </w:tr>
      <w:tr w14:paraId="555E6B98">
        <w:tblPrEx>
          <w:tblCellMar>
            <w:top w:w="0" w:type="dxa"/>
            <w:left w:w="108" w:type="dxa"/>
            <w:bottom w:w="0" w:type="dxa"/>
            <w:right w:w="108" w:type="dxa"/>
          </w:tblCellMar>
        </w:tblPrEx>
        <w:trPr>
          <w:trHeight w:val="70" w:hRule="atLeast"/>
          <w:jc w:val="center"/>
        </w:trPr>
        <w:tc>
          <w:tcPr>
            <w:tcW w:w="1367" w:type="dxa"/>
            <w:tcBorders>
              <w:top w:val="nil"/>
              <w:left w:val="single" w:color="auto" w:sz="4" w:space="0"/>
              <w:bottom w:val="single" w:color="auto" w:sz="4" w:space="0"/>
              <w:right w:val="single" w:color="auto" w:sz="4" w:space="0"/>
            </w:tcBorders>
            <w:shd w:val="clear" w:color="000000" w:fill="FFFFFF"/>
            <w:vAlign w:val="center"/>
          </w:tcPr>
          <w:p w14:paraId="53B2E922">
            <w:pPr>
              <w:keepNext w:val="0"/>
              <w:keepLines w:val="0"/>
              <w:widowControl/>
              <w:suppressLineNumbers w:val="0"/>
              <w:spacing w:before="0" w:beforeAutospacing="0" w:after="0" w:afterAutospacing="0" w:line="240" w:lineRule="auto"/>
              <w:ind w:left="0" w:right="0" w:firstLine="0" w:firstLineChars="0"/>
              <w:jc w:val="center"/>
              <w:rPr>
                <w:rFonts w:hint="default" w:ascii="宋体" w:hAnsi="宋体" w:eastAsia="宋体" w:cs="宋体"/>
                <w:kern w:val="0"/>
                <w:highlight w:val="none"/>
              </w:rPr>
            </w:pPr>
            <w:r>
              <w:rPr>
                <w:rFonts w:hint="eastAsia" w:ascii="宋体" w:hAnsi="宋体" w:eastAsia="宋体" w:cs="宋体"/>
                <w:kern w:val="0"/>
                <w:highlight w:val="none"/>
              </w:rPr>
              <w:t>1</w:t>
            </w:r>
          </w:p>
        </w:tc>
        <w:tc>
          <w:tcPr>
            <w:tcW w:w="1596" w:type="dxa"/>
            <w:tcBorders>
              <w:top w:val="nil"/>
              <w:left w:val="nil"/>
              <w:bottom w:val="single" w:color="auto" w:sz="4" w:space="0"/>
              <w:right w:val="single" w:color="auto" w:sz="4" w:space="0"/>
            </w:tcBorders>
            <w:shd w:val="clear" w:color="000000" w:fill="FFFFFF"/>
            <w:vAlign w:val="center"/>
          </w:tcPr>
          <w:p w14:paraId="45AA1B62">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408" w:type="dxa"/>
            <w:tcBorders>
              <w:top w:val="nil"/>
              <w:left w:val="nil"/>
              <w:bottom w:val="single" w:color="auto" w:sz="4" w:space="0"/>
              <w:right w:val="single" w:color="auto" w:sz="4" w:space="0"/>
            </w:tcBorders>
            <w:shd w:val="clear" w:color="000000" w:fill="FFFFFF"/>
            <w:vAlign w:val="center"/>
          </w:tcPr>
          <w:p w14:paraId="3A6655CD">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356" w:type="dxa"/>
            <w:tcBorders>
              <w:top w:val="single" w:color="auto" w:sz="4" w:space="0"/>
              <w:left w:val="nil"/>
              <w:bottom w:val="single" w:color="auto" w:sz="4" w:space="0"/>
              <w:right w:val="single" w:color="auto" w:sz="4" w:space="0"/>
            </w:tcBorders>
            <w:shd w:val="clear" w:color="000000" w:fill="FFFFFF"/>
          </w:tcPr>
          <w:p w14:paraId="1977A828">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095" w:type="dxa"/>
            <w:vMerge w:val="restart"/>
            <w:tcBorders>
              <w:top w:val="nil"/>
              <w:left w:val="single" w:color="auto" w:sz="4" w:space="0"/>
              <w:bottom w:val="single" w:color="000000" w:sz="4" w:space="0"/>
              <w:right w:val="single" w:color="auto" w:sz="4" w:space="0"/>
            </w:tcBorders>
            <w:shd w:val="clear" w:color="000000" w:fill="FFFFFF"/>
            <w:vAlign w:val="center"/>
          </w:tcPr>
          <w:p w14:paraId="75A7D794">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834" w:type="dxa"/>
            <w:vMerge w:val="restart"/>
            <w:tcBorders>
              <w:top w:val="nil"/>
              <w:left w:val="single" w:color="auto" w:sz="4" w:space="0"/>
              <w:bottom w:val="single" w:color="000000" w:sz="4" w:space="0"/>
              <w:right w:val="single" w:color="auto" w:sz="4" w:space="0"/>
            </w:tcBorders>
            <w:shd w:val="clear" w:color="000000" w:fill="FFFFFF"/>
            <w:vAlign w:val="center"/>
          </w:tcPr>
          <w:p w14:paraId="0559B3B1">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825" w:type="dxa"/>
            <w:tcBorders>
              <w:top w:val="nil"/>
              <w:left w:val="nil"/>
              <w:bottom w:val="single" w:color="auto" w:sz="4" w:space="0"/>
              <w:right w:val="single" w:color="auto" w:sz="4" w:space="0"/>
            </w:tcBorders>
            <w:shd w:val="clear" w:color="000000" w:fill="FFFFFF"/>
            <w:vAlign w:val="center"/>
          </w:tcPr>
          <w:p w14:paraId="19EA286D">
            <w:pPr>
              <w:keepNext w:val="0"/>
              <w:keepLines w:val="0"/>
              <w:widowControl/>
              <w:suppressLineNumbers w:val="0"/>
              <w:spacing w:before="0" w:beforeAutospacing="0" w:after="0" w:afterAutospacing="0" w:line="240" w:lineRule="auto"/>
              <w:ind w:left="0" w:right="0" w:firstLine="0" w:firstLineChars="0"/>
              <w:rPr>
                <w:rFonts w:hint="default" w:ascii="宋体" w:hAnsi="宋体" w:eastAsia="宋体" w:cs="宋体"/>
                <w:kern w:val="0"/>
                <w:highlight w:val="none"/>
              </w:rPr>
            </w:pPr>
            <w:r>
              <w:rPr>
                <w:rFonts w:hint="eastAsia" w:ascii="宋体" w:hAnsi="宋体" w:eastAsia="宋体" w:cs="宋体"/>
                <w:kern w:val="0"/>
                <w:highlight w:val="none"/>
              </w:rPr>
              <w:t>0.00</w:t>
            </w:r>
          </w:p>
        </w:tc>
      </w:tr>
      <w:tr w14:paraId="177B4944">
        <w:tblPrEx>
          <w:tblCellMar>
            <w:top w:w="0" w:type="dxa"/>
            <w:left w:w="108" w:type="dxa"/>
            <w:bottom w:w="0" w:type="dxa"/>
            <w:right w:w="108" w:type="dxa"/>
          </w:tblCellMar>
        </w:tblPrEx>
        <w:trPr>
          <w:trHeight w:val="70" w:hRule="atLeast"/>
          <w:jc w:val="center"/>
        </w:trPr>
        <w:tc>
          <w:tcPr>
            <w:tcW w:w="1367" w:type="dxa"/>
            <w:tcBorders>
              <w:top w:val="nil"/>
              <w:left w:val="single" w:color="auto" w:sz="4" w:space="0"/>
              <w:bottom w:val="single" w:color="auto" w:sz="4" w:space="0"/>
              <w:right w:val="single" w:color="auto" w:sz="4" w:space="0"/>
            </w:tcBorders>
            <w:shd w:val="clear" w:color="000000" w:fill="FFFFFF"/>
            <w:vAlign w:val="center"/>
          </w:tcPr>
          <w:p w14:paraId="7A9BE9D4">
            <w:pPr>
              <w:keepNext w:val="0"/>
              <w:keepLines w:val="0"/>
              <w:widowControl/>
              <w:suppressLineNumbers w:val="0"/>
              <w:spacing w:before="0" w:beforeAutospacing="0" w:after="0" w:afterAutospacing="0" w:line="240" w:lineRule="auto"/>
              <w:ind w:left="0" w:right="0" w:firstLine="0" w:firstLineChars="0"/>
              <w:jc w:val="center"/>
              <w:rPr>
                <w:rFonts w:hint="default" w:ascii="宋体" w:hAnsi="宋体" w:eastAsia="宋体" w:cs="宋体"/>
                <w:kern w:val="0"/>
                <w:highlight w:val="none"/>
              </w:rPr>
            </w:pPr>
            <w:r>
              <w:rPr>
                <w:rFonts w:hint="eastAsia" w:ascii="宋体" w:hAnsi="宋体" w:eastAsia="宋体" w:cs="宋体"/>
                <w:kern w:val="0"/>
                <w:highlight w:val="none"/>
              </w:rPr>
              <w:t>2</w:t>
            </w:r>
          </w:p>
        </w:tc>
        <w:tc>
          <w:tcPr>
            <w:tcW w:w="1596" w:type="dxa"/>
            <w:tcBorders>
              <w:top w:val="nil"/>
              <w:left w:val="nil"/>
              <w:bottom w:val="single" w:color="auto" w:sz="4" w:space="0"/>
              <w:right w:val="single" w:color="auto" w:sz="4" w:space="0"/>
            </w:tcBorders>
            <w:shd w:val="clear" w:color="000000" w:fill="FFFFFF"/>
            <w:vAlign w:val="center"/>
          </w:tcPr>
          <w:p w14:paraId="5B82C9A9">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408" w:type="dxa"/>
            <w:tcBorders>
              <w:top w:val="nil"/>
              <w:left w:val="nil"/>
              <w:bottom w:val="single" w:color="auto" w:sz="4" w:space="0"/>
              <w:right w:val="single" w:color="auto" w:sz="4" w:space="0"/>
            </w:tcBorders>
            <w:shd w:val="clear" w:color="000000" w:fill="FFFFFF"/>
            <w:vAlign w:val="center"/>
          </w:tcPr>
          <w:p w14:paraId="1292A26F">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356" w:type="dxa"/>
            <w:tcBorders>
              <w:top w:val="single" w:color="auto" w:sz="4" w:space="0"/>
              <w:left w:val="nil"/>
              <w:bottom w:val="single" w:color="auto" w:sz="4" w:space="0"/>
              <w:right w:val="single" w:color="auto" w:sz="4" w:space="0"/>
            </w:tcBorders>
            <w:shd w:val="clear" w:color="000000" w:fill="FFFFFF"/>
          </w:tcPr>
          <w:p w14:paraId="5C7090B5">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095" w:type="dxa"/>
            <w:vMerge w:val="continue"/>
            <w:tcBorders>
              <w:top w:val="nil"/>
              <w:left w:val="single" w:color="auto" w:sz="4" w:space="0"/>
              <w:bottom w:val="single" w:color="000000" w:sz="4" w:space="0"/>
              <w:right w:val="single" w:color="auto" w:sz="4" w:space="0"/>
            </w:tcBorders>
            <w:vAlign w:val="center"/>
          </w:tcPr>
          <w:p w14:paraId="68F7457B">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834" w:type="dxa"/>
            <w:vMerge w:val="continue"/>
            <w:tcBorders>
              <w:top w:val="nil"/>
              <w:left w:val="single" w:color="auto" w:sz="4" w:space="0"/>
              <w:bottom w:val="single" w:color="000000" w:sz="4" w:space="0"/>
              <w:right w:val="single" w:color="auto" w:sz="4" w:space="0"/>
            </w:tcBorders>
            <w:vAlign w:val="center"/>
          </w:tcPr>
          <w:p w14:paraId="5D31A704">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825" w:type="dxa"/>
            <w:tcBorders>
              <w:top w:val="nil"/>
              <w:left w:val="nil"/>
              <w:bottom w:val="single" w:color="auto" w:sz="4" w:space="0"/>
              <w:right w:val="single" w:color="auto" w:sz="4" w:space="0"/>
            </w:tcBorders>
            <w:shd w:val="clear" w:color="000000" w:fill="FFFFFF"/>
          </w:tcPr>
          <w:p w14:paraId="64598674">
            <w:pPr>
              <w:keepNext w:val="0"/>
              <w:keepLines w:val="0"/>
              <w:suppressLineNumbers w:val="0"/>
              <w:spacing w:before="0" w:beforeAutospacing="0" w:after="0" w:afterAutospacing="0" w:line="240" w:lineRule="auto"/>
              <w:ind w:left="0" w:right="0" w:firstLine="0" w:firstLineChars="0"/>
              <w:rPr>
                <w:rFonts w:hint="default" w:ascii="宋体" w:hAnsi="宋体" w:eastAsia="宋体" w:cs="宋体"/>
                <w:highlight w:val="none"/>
              </w:rPr>
            </w:pPr>
            <w:r>
              <w:rPr>
                <w:rFonts w:hint="eastAsia" w:ascii="宋体" w:hAnsi="宋体" w:eastAsia="宋体" w:cs="宋体"/>
                <w:kern w:val="0"/>
                <w:highlight w:val="none"/>
              </w:rPr>
              <w:t>0.00</w:t>
            </w:r>
          </w:p>
        </w:tc>
      </w:tr>
      <w:tr w14:paraId="520411B5">
        <w:tblPrEx>
          <w:tblCellMar>
            <w:top w:w="0" w:type="dxa"/>
            <w:left w:w="108" w:type="dxa"/>
            <w:bottom w:w="0" w:type="dxa"/>
            <w:right w:w="108" w:type="dxa"/>
          </w:tblCellMar>
        </w:tblPrEx>
        <w:trPr>
          <w:trHeight w:val="70" w:hRule="atLeast"/>
          <w:jc w:val="center"/>
        </w:trPr>
        <w:tc>
          <w:tcPr>
            <w:tcW w:w="1367" w:type="dxa"/>
            <w:tcBorders>
              <w:top w:val="nil"/>
              <w:left w:val="single" w:color="auto" w:sz="4" w:space="0"/>
              <w:bottom w:val="single" w:color="auto" w:sz="4" w:space="0"/>
              <w:right w:val="single" w:color="auto" w:sz="4" w:space="0"/>
            </w:tcBorders>
            <w:shd w:val="clear" w:color="000000" w:fill="FFFFFF"/>
            <w:vAlign w:val="center"/>
          </w:tcPr>
          <w:p w14:paraId="2D9418C1">
            <w:pPr>
              <w:keepNext w:val="0"/>
              <w:keepLines w:val="0"/>
              <w:widowControl/>
              <w:suppressLineNumbers w:val="0"/>
              <w:spacing w:before="0" w:beforeAutospacing="0" w:after="0" w:afterAutospacing="0" w:line="240" w:lineRule="auto"/>
              <w:ind w:left="0" w:right="0" w:firstLine="0" w:firstLineChars="0"/>
              <w:jc w:val="center"/>
              <w:rPr>
                <w:rFonts w:hint="default" w:ascii="宋体" w:hAnsi="宋体" w:eastAsia="宋体" w:cs="宋体"/>
                <w:kern w:val="0"/>
                <w:highlight w:val="none"/>
              </w:rPr>
            </w:pPr>
            <w:r>
              <w:rPr>
                <w:rFonts w:hint="eastAsia" w:ascii="宋体" w:hAnsi="宋体" w:eastAsia="宋体" w:cs="宋体"/>
                <w:kern w:val="0"/>
                <w:highlight w:val="none"/>
              </w:rPr>
              <w:t>3</w:t>
            </w:r>
          </w:p>
        </w:tc>
        <w:tc>
          <w:tcPr>
            <w:tcW w:w="1596" w:type="dxa"/>
            <w:tcBorders>
              <w:top w:val="nil"/>
              <w:left w:val="nil"/>
              <w:bottom w:val="single" w:color="auto" w:sz="4" w:space="0"/>
              <w:right w:val="single" w:color="auto" w:sz="4" w:space="0"/>
            </w:tcBorders>
            <w:shd w:val="clear" w:color="000000" w:fill="FFFFFF"/>
            <w:vAlign w:val="center"/>
          </w:tcPr>
          <w:p w14:paraId="0D560B6B">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408" w:type="dxa"/>
            <w:tcBorders>
              <w:top w:val="nil"/>
              <w:left w:val="nil"/>
              <w:bottom w:val="single" w:color="auto" w:sz="4" w:space="0"/>
              <w:right w:val="single" w:color="auto" w:sz="4" w:space="0"/>
            </w:tcBorders>
            <w:shd w:val="clear" w:color="000000" w:fill="FFFFFF"/>
            <w:vAlign w:val="center"/>
          </w:tcPr>
          <w:p w14:paraId="19CA13A3">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356" w:type="dxa"/>
            <w:tcBorders>
              <w:top w:val="single" w:color="auto" w:sz="4" w:space="0"/>
              <w:left w:val="nil"/>
              <w:bottom w:val="single" w:color="auto" w:sz="4" w:space="0"/>
              <w:right w:val="single" w:color="auto" w:sz="4" w:space="0"/>
            </w:tcBorders>
            <w:shd w:val="clear" w:color="000000" w:fill="FFFFFF"/>
          </w:tcPr>
          <w:p w14:paraId="064029D6">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095" w:type="dxa"/>
            <w:vMerge w:val="continue"/>
            <w:tcBorders>
              <w:top w:val="nil"/>
              <w:left w:val="single" w:color="auto" w:sz="4" w:space="0"/>
              <w:bottom w:val="single" w:color="000000" w:sz="4" w:space="0"/>
              <w:right w:val="single" w:color="auto" w:sz="4" w:space="0"/>
            </w:tcBorders>
            <w:vAlign w:val="center"/>
          </w:tcPr>
          <w:p w14:paraId="0C4016AE">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834" w:type="dxa"/>
            <w:vMerge w:val="continue"/>
            <w:tcBorders>
              <w:top w:val="nil"/>
              <w:left w:val="single" w:color="auto" w:sz="4" w:space="0"/>
              <w:bottom w:val="single" w:color="000000" w:sz="4" w:space="0"/>
              <w:right w:val="single" w:color="auto" w:sz="4" w:space="0"/>
            </w:tcBorders>
            <w:vAlign w:val="center"/>
          </w:tcPr>
          <w:p w14:paraId="32393306">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825" w:type="dxa"/>
            <w:tcBorders>
              <w:top w:val="nil"/>
              <w:left w:val="nil"/>
              <w:bottom w:val="single" w:color="auto" w:sz="4" w:space="0"/>
              <w:right w:val="single" w:color="auto" w:sz="4" w:space="0"/>
            </w:tcBorders>
            <w:shd w:val="clear" w:color="000000" w:fill="FFFFFF"/>
          </w:tcPr>
          <w:p w14:paraId="6B69B2AB">
            <w:pPr>
              <w:keepNext w:val="0"/>
              <w:keepLines w:val="0"/>
              <w:suppressLineNumbers w:val="0"/>
              <w:spacing w:before="0" w:beforeAutospacing="0" w:after="0" w:afterAutospacing="0" w:line="240" w:lineRule="auto"/>
              <w:ind w:left="0" w:right="0" w:firstLine="0" w:firstLineChars="0"/>
              <w:rPr>
                <w:rFonts w:hint="default" w:ascii="宋体" w:hAnsi="宋体" w:eastAsia="宋体" w:cs="宋体"/>
                <w:highlight w:val="none"/>
              </w:rPr>
            </w:pPr>
            <w:r>
              <w:rPr>
                <w:rFonts w:hint="eastAsia" w:ascii="宋体" w:hAnsi="宋体" w:eastAsia="宋体" w:cs="宋体"/>
                <w:kern w:val="0"/>
                <w:highlight w:val="none"/>
              </w:rPr>
              <w:t>0.00</w:t>
            </w:r>
          </w:p>
        </w:tc>
      </w:tr>
      <w:tr w14:paraId="501E65C0">
        <w:tblPrEx>
          <w:tblCellMar>
            <w:top w:w="0" w:type="dxa"/>
            <w:left w:w="108" w:type="dxa"/>
            <w:bottom w:w="0" w:type="dxa"/>
            <w:right w:w="108" w:type="dxa"/>
          </w:tblCellMar>
        </w:tblPrEx>
        <w:trPr>
          <w:trHeight w:val="70" w:hRule="atLeast"/>
          <w:jc w:val="center"/>
        </w:trPr>
        <w:tc>
          <w:tcPr>
            <w:tcW w:w="1367" w:type="dxa"/>
            <w:tcBorders>
              <w:top w:val="nil"/>
              <w:left w:val="single" w:color="auto" w:sz="4" w:space="0"/>
              <w:bottom w:val="single" w:color="auto" w:sz="4" w:space="0"/>
              <w:right w:val="single" w:color="auto" w:sz="4" w:space="0"/>
            </w:tcBorders>
            <w:shd w:val="clear" w:color="000000" w:fill="FFFFFF"/>
            <w:vAlign w:val="center"/>
          </w:tcPr>
          <w:p w14:paraId="13F57C9B">
            <w:pPr>
              <w:keepNext w:val="0"/>
              <w:keepLines w:val="0"/>
              <w:widowControl/>
              <w:suppressLineNumbers w:val="0"/>
              <w:spacing w:before="0" w:beforeAutospacing="0" w:after="0" w:afterAutospacing="0" w:line="240" w:lineRule="auto"/>
              <w:ind w:left="0" w:right="0" w:firstLine="0" w:firstLineChars="0"/>
              <w:jc w:val="center"/>
              <w:rPr>
                <w:rFonts w:hint="default" w:ascii="宋体" w:hAnsi="宋体" w:eastAsia="宋体" w:cs="宋体"/>
                <w:kern w:val="0"/>
                <w:highlight w:val="none"/>
              </w:rPr>
            </w:pPr>
            <w:r>
              <w:rPr>
                <w:rFonts w:hint="eastAsia" w:ascii="宋体" w:hAnsi="宋体" w:eastAsia="宋体" w:cs="宋体"/>
                <w:kern w:val="0"/>
                <w:highlight w:val="none"/>
              </w:rPr>
              <w:t>4</w:t>
            </w:r>
          </w:p>
        </w:tc>
        <w:tc>
          <w:tcPr>
            <w:tcW w:w="1596" w:type="dxa"/>
            <w:tcBorders>
              <w:top w:val="nil"/>
              <w:left w:val="nil"/>
              <w:bottom w:val="single" w:color="auto" w:sz="4" w:space="0"/>
              <w:right w:val="single" w:color="auto" w:sz="4" w:space="0"/>
            </w:tcBorders>
            <w:shd w:val="clear" w:color="000000" w:fill="FFFFFF"/>
            <w:vAlign w:val="center"/>
          </w:tcPr>
          <w:p w14:paraId="7106403E">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408" w:type="dxa"/>
            <w:tcBorders>
              <w:top w:val="nil"/>
              <w:left w:val="nil"/>
              <w:bottom w:val="single" w:color="auto" w:sz="4" w:space="0"/>
              <w:right w:val="single" w:color="auto" w:sz="4" w:space="0"/>
            </w:tcBorders>
            <w:shd w:val="clear" w:color="000000" w:fill="FFFFFF"/>
            <w:vAlign w:val="center"/>
          </w:tcPr>
          <w:p w14:paraId="2608A0A2">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356" w:type="dxa"/>
            <w:tcBorders>
              <w:top w:val="single" w:color="auto" w:sz="4" w:space="0"/>
              <w:left w:val="nil"/>
              <w:bottom w:val="single" w:color="auto" w:sz="4" w:space="0"/>
              <w:right w:val="single" w:color="auto" w:sz="4" w:space="0"/>
            </w:tcBorders>
            <w:shd w:val="clear" w:color="000000" w:fill="FFFFFF"/>
          </w:tcPr>
          <w:p w14:paraId="3512A90B">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095" w:type="dxa"/>
            <w:vMerge w:val="continue"/>
            <w:tcBorders>
              <w:top w:val="nil"/>
              <w:left w:val="single" w:color="auto" w:sz="4" w:space="0"/>
              <w:bottom w:val="single" w:color="000000" w:sz="4" w:space="0"/>
              <w:right w:val="single" w:color="auto" w:sz="4" w:space="0"/>
            </w:tcBorders>
            <w:vAlign w:val="center"/>
          </w:tcPr>
          <w:p w14:paraId="7083CE15">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834" w:type="dxa"/>
            <w:vMerge w:val="continue"/>
            <w:tcBorders>
              <w:top w:val="nil"/>
              <w:left w:val="single" w:color="auto" w:sz="4" w:space="0"/>
              <w:bottom w:val="single" w:color="000000" w:sz="4" w:space="0"/>
              <w:right w:val="single" w:color="auto" w:sz="4" w:space="0"/>
            </w:tcBorders>
            <w:vAlign w:val="center"/>
          </w:tcPr>
          <w:p w14:paraId="68B2A28E">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825" w:type="dxa"/>
            <w:tcBorders>
              <w:top w:val="nil"/>
              <w:left w:val="nil"/>
              <w:bottom w:val="single" w:color="auto" w:sz="4" w:space="0"/>
              <w:right w:val="single" w:color="auto" w:sz="4" w:space="0"/>
            </w:tcBorders>
            <w:shd w:val="clear" w:color="000000" w:fill="FFFFFF"/>
          </w:tcPr>
          <w:p w14:paraId="51CBD540">
            <w:pPr>
              <w:keepNext w:val="0"/>
              <w:keepLines w:val="0"/>
              <w:suppressLineNumbers w:val="0"/>
              <w:spacing w:before="0" w:beforeAutospacing="0" w:after="0" w:afterAutospacing="0" w:line="240" w:lineRule="auto"/>
              <w:ind w:left="0" w:right="0" w:firstLine="0" w:firstLineChars="0"/>
              <w:rPr>
                <w:rFonts w:hint="default" w:ascii="宋体" w:hAnsi="宋体" w:eastAsia="宋体" w:cs="宋体"/>
                <w:highlight w:val="none"/>
              </w:rPr>
            </w:pPr>
            <w:r>
              <w:rPr>
                <w:rFonts w:hint="eastAsia" w:ascii="宋体" w:hAnsi="宋体" w:eastAsia="宋体" w:cs="宋体"/>
                <w:kern w:val="0"/>
                <w:highlight w:val="none"/>
              </w:rPr>
              <w:t>0.00</w:t>
            </w:r>
          </w:p>
        </w:tc>
      </w:tr>
    </w:tbl>
    <w:p w14:paraId="2C124411">
      <w:pPr>
        <w:ind w:firstLine="484" w:firstLineChars="202"/>
        <w:rPr>
          <w:rFonts w:ascii="宋体" w:hAnsi="宋体" w:eastAsia="宋体" w:cs="宋体"/>
          <w:highlight w:val="none"/>
        </w:rPr>
      </w:pPr>
    </w:p>
    <w:p w14:paraId="63C0B893">
      <w:pPr>
        <w:ind w:firstLine="484" w:firstLineChars="202"/>
        <w:rPr>
          <w:rFonts w:ascii="宋体" w:hAnsi="宋体" w:eastAsia="宋体" w:cs="宋体"/>
          <w:highlight w:val="none"/>
        </w:rPr>
      </w:pPr>
    </w:p>
    <w:p w14:paraId="65A0FC9D">
      <w:pPr>
        <w:ind w:firstLine="484" w:firstLineChars="202"/>
        <w:rPr>
          <w:rFonts w:ascii="宋体" w:hAnsi="宋体" w:eastAsia="宋体" w:cs="宋体"/>
          <w:highlight w:val="none"/>
        </w:rPr>
      </w:pPr>
    </w:p>
    <w:p w14:paraId="775CC109">
      <w:pPr>
        <w:ind w:firstLine="484" w:firstLineChars="202"/>
        <w:rPr>
          <w:rFonts w:ascii="宋体" w:hAnsi="宋体" w:eastAsia="宋体" w:cs="宋体"/>
          <w:highlight w:val="none"/>
        </w:rPr>
      </w:pPr>
    </w:p>
    <w:p w14:paraId="331011A4">
      <w:pPr>
        <w:ind w:firstLine="484" w:firstLineChars="202"/>
        <w:rPr>
          <w:rFonts w:ascii="宋体" w:hAnsi="宋体" w:eastAsia="宋体" w:cs="宋体"/>
          <w:highlight w:val="none"/>
        </w:rPr>
      </w:pPr>
    </w:p>
    <w:p w14:paraId="1B9A3A3A">
      <w:pPr>
        <w:ind w:firstLine="484" w:firstLineChars="202"/>
        <w:rPr>
          <w:rFonts w:ascii="宋体" w:hAnsi="宋体" w:eastAsia="宋体" w:cs="宋体"/>
          <w:highlight w:val="none"/>
        </w:rPr>
      </w:pPr>
    </w:p>
    <w:p w14:paraId="0E1CAB67">
      <w:pPr>
        <w:ind w:firstLine="484" w:firstLineChars="202"/>
        <w:rPr>
          <w:rFonts w:ascii="宋体" w:hAnsi="宋体" w:eastAsia="宋体" w:cs="宋体"/>
          <w:highlight w:val="none"/>
        </w:rPr>
      </w:pPr>
    </w:p>
    <w:p w14:paraId="4904C9BB">
      <w:pPr>
        <w:ind w:firstLine="480"/>
        <w:rPr>
          <w:rFonts w:ascii="宋体" w:hAnsi="宋体" w:eastAsia="宋体" w:cs="宋体"/>
          <w:highlight w:val="none"/>
        </w:rPr>
      </w:pPr>
      <w:r>
        <w:rPr>
          <w:rFonts w:hint="eastAsia" w:ascii="宋体" w:hAnsi="宋体" w:eastAsia="宋体" w:cs="宋体"/>
          <w:highlight w:val="none"/>
        </w:rPr>
        <w:br w:type="page"/>
      </w:r>
    </w:p>
    <w:p w14:paraId="66DF459E">
      <w:pPr>
        <w:ind w:firstLine="484" w:firstLineChars="202"/>
        <w:rPr>
          <w:rFonts w:ascii="宋体" w:hAnsi="宋体" w:eastAsia="宋体" w:cs="宋体"/>
          <w:highlight w:val="none"/>
        </w:rPr>
      </w:pPr>
      <w:r>
        <w:rPr>
          <w:rFonts w:hint="eastAsia" w:ascii="宋体" w:hAnsi="宋体" w:eastAsia="宋体" w:cs="宋体"/>
          <w:highlight w:val="none"/>
        </w:rPr>
        <w:t>4.评分汇总表</w:t>
      </w:r>
    </w:p>
    <w:p w14:paraId="71EC8904">
      <w:pPr>
        <w:spacing w:line="240" w:lineRule="auto"/>
        <w:ind w:firstLine="730" w:firstLineChars="202"/>
        <w:jc w:val="center"/>
        <w:rPr>
          <w:rFonts w:ascii="宋体" w:hAnsi="宋体" w:eastAsia="宋体" w:cs="宋体"/>
          <w:highlight w:val="none"/>
        </w:rPr>
      </w:pPr>
      <w:r>
        <w:rPr>
          <w:rFonts w:hint="eastAsia" w:ascii="宋体" w:hAnsi="宋体" w:eastAsia="宋体" w:cs="宋体"/>
          <w:b/>
          <w:bCs/>
          <w:kern w:val="0"/>
          <w:sz w:val="36"/>
          <w:szCs w:val="36"/>
          <w:highlight w:val="none"/>
          <w:u w:val="single"/>
        </w:rPr>
        <w:t>评 分 汇 总 表</w:t>
      </w:r>
    </w:p>
    <w:tbl>
      <w:tblPr>
        <w:tblStyle w:val="21"/>
        <w:tblW w:w="8646" w:type="dxa"/>
        <w:tblInd w:w="108" w:type="dxa"/>
        <w:tblLayout w:type="fixed"/>
        <w:tblCellMar>
          <w:top w:w="0" w:type="dxa"/>
          <w:left w:w="108" w:type="dxa"/>
          <w:bottom w:w="0" w:type="dxa"/>
          <w:right w:w="108" w:type="dxa"/>
        </w:tblCellMar>
      </w:tblPr>
      <w:tblGrid>
        <w:gridCol w:w="1158"/>
        <w:gridCol w:w="1307"/>
        <w:gridCol w:w="1593"/>
        <w:gridCol w:w="1593"/>
        <w:gridCol w:w="1593"/>
        <w:gridCol w:w="1402"/>
      </w:tblGrid>
      <w:tr w14:paraId="602F45BD">
        <w:tblPrEx>
          <w:tblCellMar>
            <w:top w:w="0" w:type="dxa"/>
            <w:left w:w="108" w:type="dxa"/>
            <w:bottom w:w="0" w:type="dxa"/>
            <w:right w:w="108" w:type="dxa"/>
          </w:tblCellMar>
        </w:tblPrEx>
        <w:trPr>
          <w:trHeight w:val="420" w:hRule="atLeast"/>
        </w:trPr>
        <w:tc>
          <w:tcPr>
            <w:tcW w:w="8646" w:type="dxa"/>
            <w:gridSpan w:val="6"/>
            <w:tcBorders>
              <w:top w:val="nil"/>
              <w:left w:val="nil"/>
              <w:bottom w:val="nil"/>
              <w:right w:val="nil"/>
            </w:tcBorders>
            <w:shd w:val="clear" w:color="000000" w:fill="FFFFFF"/>
            <w:vAlign w:val="center"/>
          </w:tcPr>
          <w:p w14:paraId="02C1ECEE">
            <w:pPr>
              <w:keepNext w:val="0"/>
              <w:keepLines w:val="0"/>
              <w:widowControl/>
              <w:suppressLineNumbers w:val="0"/>
              <w:spacing w:before="0" w:beforeAutospacing="0" w:after="0" w:afterAutospacing="0" w:line="240" w:lineRule="auto"/>
              <w:ind w:left="0" w:right="0" w:firstLine="0" w:firstLineChars="0"/>
              <w:rPr>
                <w:rFonts w:hint="default" w:ascii="宋体" w:hAnsi="宋体" w:eastAsia="宋体" w:cs="宋体"/>
                <w:highlight w:val="none"/>
              </w:rPr>
            </w:pPr>
            <w:r>
              <w:rPr>
                <w:rFonts w:hint="eastAsia" w:ascii="宋体" w:hAnsi="宋体" w:eastAsia="宋体" w:cs="宋体"/>
                <w:highlight w:val="none"/>
              </w:rPr>
              <w:t>项目名称：</w:t>
            </w:r>
          </w:p>
        </w:tc>
      </w:tr>
      <w:tr w14:paraId="776A8AAE">
        <w:tblPrEx>
          <w:tblCellMar>
            <w:top w:w="0" w:type="dxa"/>
            <w:left w:w="108" w:type="dxa"/>
            <w:bottom w:w="0" w:type="dxa"/>
            <w:right w:w="108" w:type="dxa"/>
          </w:tblCellMar>
        </w:tblPrEx>
        <w:trPr>
          <w:trHeight w:val="420" w:hRule="atLeast"/>
        </w:trPr>
        <w:tc>
          <w:tcPr>
            <w:tcW w:w="8646" w:type="dxa"/>
            <w:gridSpan w:val="6"/>
            <w:tcBorders>
              <w:top w:val="nil"/>
              <w:left w:val="nil"/>
              <w:bottom w:val="nil"/>
              <w:right w:val="nil"/>
            </w:tcBorders>
            <w:shd w:val="clear" w:color="000000" w:fill="FFFFFF"/>
            <w:vAlign w:val="center"/>
          </w:tcPr>
          <w:p w14:paraId="5F8FEDB4">
            <w:pPr>
              <w:keepNext w:val="0"/>
              <w:keepLines w:val="0"/>
              <w:widowControl/>
              <w:suppressLineNumbers w:val="0"/>
              <w:spacing w:before="0" w:beforeAutospacing="0" w:after="0" w:afterAutospacing="0" w:line="240" w:lineRule="auto"/>
              <w:ind w:left="0" w:right="0" w:firstLine="0" w:firstLineChars="0"/>
              <w:rPr>
                <w:rFonts w:hint="default" w:ascii="宋体" w:hAnsi="宋体" w:eastAsia="宋体" w:cs="宋体"/>
                <w:highlight w:val="none"/>
              </w:rPr>
            </w:pPr>
            <w:r>
              <w:rPr>
                <w:rFonts w:hint="eastAsia" w:ascii="宋体" w:hAnsi="宋体" w:eastAsia="宋体" w:cs="宋体"/>
                <w:highlight w:val="none"/>
              </w:rPr>
              <w:t>项目编号：</w:t>
            </w:r>
          </w:p>
        </w:tc>
      </w:tr>
      <w:tr w14:paraId="5FDD97D1">
        <w:tblPrEx>
          <w:tblCellMar>
            <w:top w:w="0" w:type="dxa"/>
            <w:left w:w="108" w:type="dxa"/>
            <w:bottom w:w="0" w:type="dxa"/>
            <w:right w:w="108" w:type="dxa"/>
          </w:tblCellMar>
        </w:tblPrEx>
        <w:trPr>
          <w:trHeight w:val="420" w:hRule="atLeast"/>
        </w:trPr>
        <w:tc>
          <w:tcPr>
            <w:tcW w:w="8646" w:type="dxa"/>
            <w:gridSpan w:val="6"/>
            <w:tcBorders>
              <w:top w:val="nil"/>
              <w:left w:val="nil"/>
              <w:bottom w:val="nil"/>
              <w:right w:val="nil"/>
            </w:tcBorders>
            <w:shd w:val="clear" w:color="000000" w:fill="FFFFFF"/>
            <w:vAlign w:val="center"/>
          </w:tcPr>
          <w:p w14:paraId="76E32E82">
            <w:pPr>
              <w:keepNext w:val="0"/>
              <w:keepLines w:val="0"/>
              <w:widowControl/>
              <w:suppressLineNumbers w:val="0"/>
              <w:spacing w:before="0" w:beforeAutospacing="0" w:after="0" w:afterAutospacing="0" w:line="240" w:lineRule="auto"/>
              <w:ind w:left="0" w:right="0" w:firstLine="0" w:firstLineChars="0"/>
              <w:rPr>
                <w:rFonts w:hint="default" w:ascii="宋体" w:hAnsi="宋体" w:eastAsia="宋体" w:cs="宋体"/>
                <w:highlight w:val="none"/>
              </w:rPr>
            </w:pPr>
            <w:r>
              <w:rPr>
                <w:rFonts w:hint="eastAsia" w:ascii="宋体" w:hAnsi="宋体" w:eastAsia="宋体" w:cs="宋体"/>
                <w:highlight w:val="none"/>
              </w:rPr>
              <w:t xml:space="preserve">              2025.X.X</w:t>
            </w:r>
          </w:p>
        </w:tc>
      </w:tr>
      <w:tr w14:paraId="5B400A85">
        <w:tblPrEx>
          <w:tblCellMar>
            <w:top w:w="0" w:type="dxa"/>
            <w:left w:w="108" w:type="dxa"/>
            <w:bottom w:w="0" w:type="dxa"/>
            <w:right w:w="108" w:type="dxa"/>
          </w:tblCellMar>
        </w:tblPrEx>
        <w:trPr>
          <w:trHeight w:val="675" w:hRule="atLeast"/>
        </w:trPr>
        <w:tc>
          <w:tcPr>
            <w:tcW w:w="1158" w:type="dxa"/>
            <w:tcBorders>
              <w:top w:val="single" w:color="auto" w:sz="4" w:space="0"/>
              <w:left w:val="single" w:color="auto" w:sz="4" w:space="0"/>
              <w:bottom w:val="nil"/>
              <w:right w:val="single" w:color="auto" w:sz="4" w:space="0"/>
            </w:tcBorders>
            <w:shd w:val="clear" w:color="000000" w:fill="FFFFFF"/>
            <w:vAlign w:val="center"/>
          </w:tcPr>
          <w:p w14:paraId="23C2BC0A">
            <w:pPr>
              <w:keepNext w:val="0"/>
              <w:keepLines w:val="0"/>
              <w:widowControl/>
              <w:suppressLineNumbers w:val="0"/>
              <w:spacing w:before="0" w:beforeAutospacing="0" w:after="0" w:afterAutospacing="0" w:line="240" w:lineRule="auto"/>
              <w:ind w:left="0" w:right="0" w:firstLine="0" w:firstLineChars="0"/>
              <w:rPr>
                <w:rFonts w:hint="default" w:ascii="宋体" w:hAnsi="宋体" w:eastAsia="宋体" w:cs="宋体"/>
                <w:bCs/>
                <w:kern w:val="0"/>
                <w:highlight w:val="none"/>
              </w:rPr>
            </w:pPr>
            <w:r>
              <w:rPr>
                <w:rFonts w:hint="eastAsia" w:ascii="宋体" w:hAnsi="宋体" w:eastAsia="宋体" w:cs="宋体"/>
                <w:bCs/>
                <w:kern w:val="0"/>
                <w:highlight w:val="none"/>
              </w:rPr>
              <w:t>专  家</w:t>
            </w:r>
          </w:p>
        </w:tc>
        <w:tc>
          <w:tcPr>
            <w:tcW w:w="1307" w:type="dxa"/>
            <w:tcBorders>
              <w:top w:val="single" w:color="auto" w:sz="4" w:space="0"/>
              <w:left w:val="nil"/>
              <w:bottom w:val="nil"/>
              <w:right w:val="single" w:color="auto" w:sz="4" w:space="0"/>
            </w:tcBorders>
            <w:shd w:val="clear" w:color="000000" w:fill="FFFFFF"/>
            <w:vAlign w:val="center"/>
          </w:tcPr>
          <w:p w14:paraId="78AA0D77">
            <w:pPr>
              <w:keepNext w:val="0"/>
              <w:keepLines w:val="0"/>
              <w:widowControl/>
              <w:suppressLineNumbers w:val="0"/>
              <w:spacing w:before="0" w:beforeAutospacing="0" w:after="0" w:afterAutospacing="0" w:line="240" w:lineRule="auto"/>
              <w:ind w:left="0" w:right="0" w:firstLine="0" w:firstLineChars="0"/>
              <w:rPr>
                <w:rFonts w:hint="default" w:ascii="宋体" w:hAnsi="宋体" w:eastAsia="宋体" w:cs="宋体"/>
                <w:bCs/>
                <w:kern w:val="0"/>
                <w:highlight w:val="none"/>
              </w:rPr>
            </w:pPr>
            <w:r>
              <w:rPr>
                <w:rFonts w:hint="eastAsia" w:ascii="宋体" w:hAnsi="宋体" w:eastAsia="宋体" w:cs="宋体"/>
                <w:bCs/>
                <w:kern w:val="0"/>
                <w:highlight w:val="none"/>
              </w:rPr>
              <w:t>专家姓名</w:t>
            </w:r>
          </w:p>
        </w:tc>
        <w:tc>
          <w:tcPr>
            <w:tcW w:w="1593" w:type="dxa"/>
            <w:tcBorders>
              <w:top w:val="single" w:color="auto" w:sz="4" w:space="0"/>
              <w:left w:val="nil"/>
              <w:bottom w:val="single" w:color="auto" w:sz="4" w:space="0"/>
              <w:right w:val="single" w:color="auto" w:sz="4" w:space="0"/>
            </w:tcBorders>
            <w:shd w:val="clear" w:color="000000" w:fill="FFFFFF"/>
            <w:vAlign w:val="center"/>
          </w:tcPr>
          <w:p w14:paraId="30C35134">
            <w:pPr>
              <w:keepNext w:val="0"/>
              <w:keepLines w:val="0"/>
              <w:widowControl/>
              <w:suppressLineNumbers w:val="0"/>
              <w:spacing w:before="0" w:beforeAutospacing="0" w:after="0" w:afterAutospacing="0" w:line="240" w:lineRule="auto"/>
              <w:ind w:left="0" w:right="0" w:firstLine="0" w:firstLineChars="0"/>
              <w:rPr>
                <w:rFonts w:hint="default" w:ascii="宋体" w:hAnsi="宋体" w:eastAsia="宋体" w:cs="宋体"/>
                <w:kern w:val="0"/>
                <w:highlight w:val="none"/>
              </w:rPr>
            </w:pPr>
            <w:r>
              <w:rPr>
                <w:rFonts w:hint="eastAsia" w:ascii="宋体" w:hAnsi="宋体" w:eastAsia="宋体" w:cs="宋体"/>
                <w:kern w:val="0"/>
                <w:highlight w:val="none"/>
              </w:rPr>
              <w:t>供应商1</w:t>
            </w:r>
          </w:p>
        </w:tc>
        <w:tc>
          <w:tcPr>
            <w:tcW w:w="1593" w:type="dxa"/>
            <w:tcBorders>
              <w:top w:val="single" w:color="auto" w:sz="4" w:space="0"/>
              <w:left w:val="nil"/>
              <w:bottom w:val="single" w:color="auto" w:sz="4" w:space="0"/>
              <w:right w:val="single" w:color="auto" w:sz="4" w:space="0"/>
            </w:tcBorders>
            <w:shd w:val="clear" w:color="000000" w:fill="FFFFFF"/>
            <w:vAlign w:val="center"/>
          </w:tcPr>
          <w:p w14:paraId="160A5E96">
            <w:pPr>
              <w:keepNext w:val="0"/>
              <w:keepLines w:val="0"/>
              <w:widowControl/>
              <w:suppressLineNumbers w:val="0"/>
              <w:spacing w:before="0" w:beforeAutospacing="0" w:after="0" w:afterAutospacing="0" w:line="240" w:lineRule="auto"/>
              <w:ind w:left="0" w:right="0" w:firstLine="0" w:firstLineChars="0"/>
              <w:rPr>
                <w:rFonts w:hint="default" w:ascii="宋体" w:hAnsi="宋体" w:eastAsia="宋体" w:cs="宋体"/>
                <w:kern w:val="0"/>
                <w:highlight w:val="none"/>
              </w:rPr>
            </w:pPr>
            <w:r>
              <w:rPr>
                <w:rFonts w:hint="eastAsia" w:ascii="宋体" w:hAnsi="宋体" w:eastAsia="宋体" w:cs="宋体"/>
                <w:kern w:val="0"/>
                <w:highlight w:val="none"/>
              </w:rPr>
              <w:t>供应商2</w:t>
            </w:r>
          </w:p>
        </w:tc>
        <w:tc>
          <w:tcPr>
            <w:tcW w:w="1593" w:type="dxa"/>
            <w:tcBorders>
              <w:top w:val="single" w:color="auto" w:sz="4" w:space="0"/>
              <w:left w:val="nil"/>
              <w:bottom w:val="single" w:color="auto" w:sz="4" w:space="0"/>
              <w:right w:val="single" w:color="auto" w:sz="4" w:space="0"/>
            </w:tcBorders>
            <w:shd w:val="clear" w:color="000000" w:fill="FFFFFF"/>
            <w:vAlign w:val="center"/>
          </w:tcPr>
          <w:p w14:paraId="58769889">
            <w:pPr>
              <w:keepNext w:val="0"/>
              <w:keepLines w:val="0"/>
              <w:widowControl/>
              <w:suppressLineNumbers w:val="0"/>
              <w:spacing w:before="0" w:beforeAutospacing="0" w:after="0" w:afterAutospacing="0" w:line="240" w:lineRule="auto"/>
              <w:ind w:left="0" w:right="0" w:firstLine="0" w:firstLineChars="0"/>
              <w:rPr>
                <w:rFonts w:hint="default" w:ascii="宋体" w:hAnsi="宋体" w:eastAsia="宋体" w:cs="宋体"/>
                <w:kern w:val="0"/>
                <w:highlight w:val="none"/>
              </w:rPr>
            </w:pPr>
            <w:r>
              <w:rPr>
                <w:rFonts w:hint="eastAsia" w:ascii="宋体" w:hAnsi="宋体" w:eastAsia="宋体" w:cs="宋体"/>
                <w:kern w:val="0"/>
                <w:highlight w:val="none"/>
              </w:rPr>
              <w:t>供应商3</w:t>
            </w:r>
          </w:p>
        </w:tc>
        <w:tc>
          <w:tcPr>
            <w:tcW w:w="1402" w:type="dxa"/>
            <w:tcBorders>
              <w:top w:val="single" w:color="auto" w:sz="4" w:space="0"/>
              <w:left w:val="nil"/>
              <w:bottom w:val="single" w:color="auto" w:sz="4" w:space="0"/>
              <w:right w:val="single" w:color="auto" w:sz="4" w:space="0"/>
            </w:tcBorders>
            <w:shd w:val="clear" w:color="000000" w:fill="FFFFFF"/>
            <w:vAlign w:val="center"/>
          </w:tcPr>
          <w:p w14:paraId="686DF9D9">
            <w:pPr>
              <w:keepNext w:val="0"/>
              <w:keepLines w:val="0"/>
              <w:widowControl/>
              <w:suppressLineNumbers w:val="0"/>
              <w:spacing w:before="0" w:beforeAutospacing="0" w:after="0" w:afterAutospacing="0" w:line="240" w:lineRule="auto"/>
              <w:ind w:left="0" w:right="0" w:firstLine="0" w:firstLineChars="0"/>
              <w:rPr>
                <w:rFonts w:hint="default" w:ascii="宋体" w:hAnsi="宋体" w:eastAsia="宋体" w:cs="宋体"/>
                <w:kern w:val="0"/>
                <w:highlight w:val="none"/>
              </w:rPr>
            </w:pPr>
            <w:r>
              <w:rPr>
                <w:rFonts w:hint="eastAsia" w:ascii="宋体" w:hAnsi="宋体" w:eastAsia="宋体" w:cs="宋体"/>
                <w:kern w:val="0"/>
                <w:highlight w:val="none"/>
              </w:rPr>
              <w:t>供应商4</w:t>
            </w:r>
          </w:p>
        </w:tc>
      </w:tr>
      <w:tr w14:paraId="40F3F95C">
        <w:tblPrEx>
          <w:tblCellMar>
            <w:top w:w="0" w:type="dxa"/>
            <w:left w:w="108" w:type="dxa"/>
            <w:bottom w:w="0" w:type="dxa"/>
            <w:right w:w="108" w:type="dxa"/>
          </w:tblCellMar>
        </w:tblPrEx>
        <w:trPr>
          <w:trHeight w:val="510" w:hRule="atLeast"/>
        </w:trPr>
        <w:tc>
          <w:tcPr>
            <w:tcW w:w="1158" w:type="dxa"/>
            <w:vMerge w:val="restart"/>
            <w:tcBorders>
              <w:top w:val="single" w:color="auto" w:sz="4" w:space="0"/>
              <w:left w:val="single" w:color="auto" w:sz="4" w:space="0"/>
              <w:bottom w:val="nil"/>
              <w:right w:val="single" w:color="auto" w:sz="4" w:space="0"/>
            </w:tcBorders>
            <w:shd w:val="clear" w:color="000000" w:fill="FFFFFF"/>
            <w:vAlign w:val="center"/>
          </w:tcPr>
          <w:p w14:paraId="7CBA0FF9">
            <w:pPr>
              <w:keepNext w:val="0"/>
              <w:keepLines w:val="0"/>
              <w:widowControl/>
              <w:suppressLineNumbers w:val="0"/>
              <w:spacing w:before="0" w:beforeAutospacing="0" w:after="0" w:afterAutospacing="0" w:line="240" w:lineRule="auto"/>
              <w:ind w:left="0" w:right="0" w:firstLine="0" w:firstLineChars="0"/>
              <w:rPr>
                <w:rFonts w:hint="default" w:ascii="宋体" w:hAnsi="宋体" w:eastAsia="宋体" w:cs="宋体"/>
                <w:kern w:val="0"/>
                <w:highlight w:val="none"/>
              </w:rPr>
            </w:pPr>
            <w:r>
              <w:rPr>
                <w:rFonts w:hint="eastAsia" w:ascii="宋体" w:hAnsi="宋体" w:eastAsia="宋体" w:cs="宋体"/>
                <w:kern w:val="0"/>
                <w:highlight w:val="none"/>
              </w:rPr>
              <w:t>贵州省综合评标专家库专家</w:t>
            </w:r>
          </w:p>
        </w:tc>
        <w:tc>
          <w:tcPr>
            <w:tcW w:w="1307" w:type="dxa"/>
            <w:tcBorders>
              <w:top w:val="single" w:color="auto" w:sz="4" w:space="0"/>
              <w:left w:val="nil"/>
              <w:bottom w:val="single" w:color="auto" w:sz="4" w:space="0"/>
              <w:right w:val="single" w:color="auto" w:sz="4" w:space="0"/>
            </w:tcBorders>
            <w:shd w:val="clear" w:color="000000" w:fill="FFFFFF"/>
            <w:vAlign w:val="center"/>
          </w:tcPr>
          <w:p w14:paraId="1D2CA0FD">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593" w:type="dxa"/>
            <w:tcBorders>
              <w:top w:val="nil"/>
              <w:left w:val="nil"/>
              <w:bottom w:val="single" w:color="auto" w:sz="4" w:space="0"/>
              <w:right w:val="single" w:color="auto" w:sz="4" w:space="0"/>
            </w:tcBorders>
            <w:shd w:val="clear" w:color="000000" w:fill="FFFFFF"/>
            <w:vAlign w:val="center"/>
          </w:tcPr>
          <w:p w14:paraId="3F82B96E">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593" w:type="dxa"/>
            <w:tcBorders>
              <w:top w:val="nil"/>
              <w:left w:val="nil"/>
              <w:bottom w:val="single" w:color="auto" w:sz="4" w:space="0"/>
              <w:right w:val="single" w:color="auto" w:sz="4" w:space="0"/>
            </w:tcBorders>
            <w:shd w:val="clear" w:color="000000" w:fill="FFFFFF"/>
            <w:vAlign w:val="center"/>
          </w:tcPr>
          <w:p w14:paraId="2D9311A0">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593" w:type="dxa"/>
            <w:tcBorders>
              <w:top w:val="nil"/>
              <w:left w:val="nil"/>
              <w:bottom w:val="single" w:color="auto" w:sz="4" w:space="0"/>
              <w:right w:val="single" w:color="auto" w:sz="4" w:space="0"/>
            </w:tcBorders>
            <w:shd w:val="clear" w:color="000000" w:fill="FFFFFF"/>
            <w:vAlign w:val="center"/>
          </w:tcPr>
          <w:p w14:paraId="52E7C48F">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402" w:type="dxa"/>
            <w:tcBorders>
              <w:top w:val="nil"/>
              <w:left w:val="nil"/>
              <w:bottom w:val="single" w:color="auto" w:sz="4" w:space="0"/>
              <w:right w:val="single" w:color="auto" w:sz="4" w:space="0"/>
            </w:tcBorders>
            <w:shd w:val="clear" w:color="000000" w:fill="FFFFFF"/>
            <w:vAlign w:val="center"/>
          </w:tcPr>
          <w:p w14:paraId="61ACB9F6">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r>
      <w:tr w14:paraId="0D8B1AD4">
        <w:tblPrEx>
          <w:tblCellMar>
            <w:top w:w="0" w:type="dxa"/>
            <w:left w:w="108" w:type="dxa"/>
            <w:bottom w:w="0" w:type="dxa"/>
            <w:right w:w="108" w:type="dxa"/>
          </w:tblCellMar>
        </w:tblPrEx>
        <w:trPr>
          <w:trHeight w:val="510" w:hRule="atLeast"/>
        </w:trPr>
        <w:tc>
          <w:tcPr>
            <w:tcW w:w="1158" w:type="dxa"/>
            <w:vMerge w:val="continue"/>
            <w:tcBorders>
              <w:top w:val="single" w:color="auto" w:sz="4" w:space="0"/>
              <w:left w:val="single" w:color="auto" w:sz="4" w:space="0"/>
              <w:bottom w:val="nil"/>
              <w:right w:val="single" w:color="auto" w:sz="4" w:space="0"/>
            </w:tcBorders>
            <w:vAlign w:val="center"/>
          </w:tcPr>
          <w:p w14:paraId="05723277">
            <w:pPr>
              <w:keepNext w:val="0"/>
              <w:keepLines w:val="0"/>
              <w:widowControl/>
              <w:suppressLineNumbers w:val="0"/>
              <w:spacing w:before="0" w:beforeAutospacing="0" w:after="0" w:afterAutospacing="0" w:line="240" w:lineRule="auto"/>
              <w:ind w:left="0" w:right="0" w:firstLine="480"/>
              <w:jc w:val="center"/>
              <w:rPr>
                <w:rFonts w:hint="default" w:ascii="宋体" w:hAnsi="宋体" w:eastAsia="宋体" w:cs="宋体"/>
                <w:kern w:val="0"/>
                <w:highlight w:val="none"/>
              </w:rPr>
            </w:pPr>
          </w:p>
        </w:tc>
        <w:tc>
          <w:tcPr>
            <w:tcW w:w="1307" w:type="dxa"/>
            <w:tcBorders>
              <w:top w:val="nil"/>
              <w:left w:val="nil"/>
              <w:bottom w:val="single" w:color="auto" w:sz="4" w:space="0"/>
              <w:right w:val="single" w:color="auto" w:sz="4" w:space="0"/>
            </w:tcBorders>
            <w:shd w:val="clear" w:color="000000" w:fill="FFFFFF"/>
            <w:vAlign w:val="center"/>
          </w:tcPr>
          <w:p w14:paraId="0C6067FA">
            <w:pPr>
              <w:keepNext w:val="0"/>
              <w:keepLines w:val="0"/>
              <w:widowControl/>
              <w:suppressLineNumbers w:val="0"/>
              <w:spacing w:before="0" w:beforeAutospacing="0" w:after="0" w:afterAutospacing="0" w:line="240" w:lineRule="auto"/>
              <w:ind w:left="0" w:right="0" w:firstLine="0" w:firstLineChars="0"/>
              <w:jc w:val="center"/>
              <w:rPr>
                <w:rFonts w:hint="default" w:ascii="宋体" w:hAnsi="宋体" w:eastAsia="宋体" w:cs="宋体"/>
                <w:b/>
                <w:bCs/>
                <w:kern w:val="0"/>
                <w:highlight w:val="none"/>
              </w:rPr>
            </w:pPr>
          </w:p>
        </w:tc>
        <w:tc>
          <w:tcPr>
            <w:tcW w:w="1593" w:type="dxa"/>
            <w:tcBorders>
              <w:top w:val="nil"/>
              <w:left w:val="nil"/>
              <w:bottom w:val="single" w:color="auto" w:sz="4" w:space="0"/>
              <w:right w:val="single" w:color="auto" w:sz="4" w:space="0"/>
            </w:tcBorders>
            <w:shd w:val="clear" w:color="000000" w:fill="FFFFFF"/>
            <w:vAlign w:val="center"/>
          </w:tcPr>
          <w:p w14:paraId="7C32F9DE">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593" w:type="dxa"/>
            <w:tcBorders>
              <w:top w:val="nil"/>
              <w:left w:val="nil"/>
              <w:bottom w:val="single" w:color="auto" w:sz="4" w:space="0"/>
              <w:right w:val="single" w:color="auto" w:sz="4" w:space="0"/>
            </w:tcBorders>
            <w:shd w:val="clear" w:color="000000" w:fill="FFFFFF"/>
            <w:vAlign w:val="center"/>
          </w:tcPr>
          <w:p w14:paraId="1C8F7C20">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593" w:type="dxa"/>
            <w:tcBorders>
              <w:top w:val="nil"/>
              <w:left w:val="nil"/>
              <w:bottom w:val="single" w:color="auto" w:sz="4" w:space="0"/>
              <w:right w:val="single" w:color="auto" w:sz="4" w:space="0"/>
            </w:tcBorders>
            <w:shd w:val="clear" w:color="000000" w:fill="FFFFFF"/>
            <w:vAlign w:val="center"/>
          </w:tcPr>
          <w:p w14:paraId="1DCC0565">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402" w:type="dxa"/>
            <w:tcBorders>
              <w:top w:val="nil"/>
              <w:left w:val="nil"/>
              <w:bottom w:val="single" w:color="auto" w:sz="4" w:space="0"/>
              <w:right w:val="single" w:color="auto" w:sz="4" w:space="0"/>
            </w:tcBorders>
            <w:shd w:val="clear" w:color="000000" w:fill="FFFFFF"/>
            <w:vAlign w:val="center"/>
          </w:tcPr>
          <w:p w14:paraId="7B46E32C">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r>
      <w:tr w14:paraId="74EFA5B7">
        <w:tblPrEx>
          <w:tblCellMar>
            <w:top w:w="0" w:type="dxa"/>
            <w:left w:w="108" w:type="dxa"/>
            <w:bottom w:w="0" w:type="dxa"/>
            <w:right w:w="108" w:type="dxa"/>
          </w:tblCellMar>
        </w:tblPrEx>
        <w:trPr>
          <w:trHeight w:val="510" w:hRule="atLeast"/>
        </w:trPr>
        <w:tc>
          <w:tcPr>
            <w:tcW w:w="1158" w:type="dxa"/>
            <w:vMerge w:val="continue"/>
            <w:tcBorders>
              <w:top w:val="single" w:color="auto" w:sz="4" w:space="0"/>
              <w:left w:val="single" w:color="auto" w:sz="4" w:space="0"/>
              <w:bottom w:val="nil"/>
              <w:right w:val="single" w:color="auto" w:sz="4" w:space="0"/>
            </w:tcBorders>
            <w:vAlign w:val="center"/>
          </w:tcPr>
          <w:p w14:paraId="0C9C2B9D">
            <w:pPr>
              <w:keepNext w:val="0"/>
              <w:keepLines w:val="0"/>
              <w:widowControl/>
              <w:suppressLineNumbers w:val="0"/>
              <w:spacing w:before="0" w:beforeAutospacing="0" w:after="0" w:afterAutospacing="0" w:line="240" w:lineRule="auto"/>
              <w:ind w:left="0" w:right="0" w:firstLine="480"/>
              <w:jc w:val="center"/>
              <w:rPr>
                <w:rFonts w:hint="default" w:ascii="宋体" w:hAnsi="宋体" w:eastAsia="宋体" w:cs="宋体"/>
                <w:kern w:val="0"/>
                <w:highlight w:val="none"/>
              </w:rPr>
            </w:pPr>
          </w:p>
        </w:tc>
        <w:tc>
          <w:tcPr>
            <w:tcW w:w="1307" w:type="dxa"/>
            <w:tcBorders>
              <w:top w:val="nil"/>
              <w:left w:val="nil"/>
              <w:bottom w:val="single" w:color="auto" w:sz="4" w:space="0"/>
              <w:right w:val="single" w:color="auto" w:sz="4" w:space="0"/>
            </w:tcBorders>
            <w:shd w:val="clear" w:color="000000" w:fill="FFFFFF"/>
            <w:vAlign w:val="center"/>
          </w:tcPr>
          <w:p w14:paraId="2C04E7B0">
            <w:pPr>
              <w:keepNext w:val="0"/>
              <w:keepLines w:val="0"/>
              <w:widowControl/>
              <w:suppressLineNumbers w:val="0"/>
              <w:spacing w:before="0" w:beforeAutospacing="0" w:after="0" w:afterAutospacing="0" w:line="240" w:lineRule="auto"/>
              <w:ind w:left="0" w:right="0" w:firstLine="0" w:firstLineChars="0"/>
              <w:jc w:val="center"/>
              <w:rPr>
                <w:rFonts w:hint="default" w:ascii="宋体" w:hAnsi="宋体" w:eastAsia="宋体" w:cs="宋体"/>
                <w:b/>
                <w:bCs/>
                <w:kern w:val="0"/>
                <w:highlight w:val="none"/>
              </w:rPr>
            </w:pPr>
          </w:p>
        </w:tc>
        <w:tc>
          <w:tcPr>
            <w:tcW w:w="1593" w:type="dxa"/>
            <w:tcBorders>
              <w:top w:val="nil"/>
              <w:left w:val="nil"/>
              <w:bottom w:val="single" w:color="auto" w:sz="4" w:space="0"/>
              <w:right w:val="single" w:color="auto" w:sz="4" w:space="0"/>
            </w:tcBorders>
            <w:shd w:val="clear" w:color="000000" w:fill="FFFFFF"/>
            <w:vAlign w:val="center"/>
          </w:tcPr>
          <w:p w14:paraId="4180F5A5">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593" w:type="dxa"/>
            <w:tcBorders>
              <w:top w:val="nil"/>
              <w:left w:val="nil"/>
              <w:bottom w:val="single" w:color="auto" w:sz="4" w:space="0"/>
              <w:right w:val="single" w:color="auto" w:sz="4" w:space="0"/>
            </w:tcBorders>
            <w:shd w:val="clear" w:color="000000" w:fill="FFFFFF"/>
            <w:vAlign w:val="center"/>
          </w:tcPr>
          <w:p w14:paraId="1ADFD9E5">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593" w:type="dxa"/>
            <w:tcBorders>
              <w:top w:val="nil"/>
              <w:left w:val="nil"/>
              <w:bottom w:val="single" w:color="auto" w:sz="4" w:space="0"/>
              <w:right w:val="single" w:color="auto" w:sz="4" w:space="0"/>
            </w:tcBorders>
            <w:shd w:val="clear" w:color="000000" w:fill="FFFFFF"/>
            <w:vAlign w:val="center"/>
          </w:tcPr>
          <w:p w14:paraId="0AE25A06">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402" w:type="dxa"/>
            <w:tcBorders>
              <w:top w:val="nil"/>
              <w:left w:val="nil"/>
              <w:bottom w:val="single" w:color="auto" w:sz="4" w:space="0"/>
              <w:right w:val="single" w:color="auto" w:sz="4" w:space="0"/>
            </w:tcBorders>
            <w:shd w:val="clear" w:color="000000" w:fill="FFFFFF"/>
            <w:vAlign w:val="center"/>
          </w:tcPr>
          <w:p w14:paraId="14C08F1F">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r>
      <w:tr w14:paraId="7F3A59EF">
        <w:tblPrEx>
          <w:tblCellMar>
            <w:top w:w="0" w:type="dxa"/>
            <w:left w:w="108" w:type="dxa"/>
            <w:bottom w:w="0" w:type="dxa"/>
            <w:right w:w="108" w:type="dxa"/>
          </w:tblCellMar>
        </w:tblPrEx>
        <w:trPr>
          <w:trHeight w:val="510" w:hRule="atLeast"/>
        </w:trPr>
        <w:tc>
          <w:tcPr>
            <w:tcW w:w="1158" w:type="dxa"/>
            <w:vMerge w:val="continue"/>
            <w:tcBorders>
              <w:top w:val="single" w:color="auto" w:sz="4" w:space="0"/>
              <w:left w:val="single" w:color="auto" w:sz="4" w:space="0"/>
              <w:bottom w:val="nil"/>
              <w:right w:val="single" w:color="auto" w:sz="4" w:space="0"/>
            </w:tcBorders>
            <w:vAlign w:val="center"/>
          </w:tcPr>
          <w:p w14:paraId="50859E8F">
            <w:pPr>
              <w:keepNext w:val="0"/>
              <w:keepLines w:val="0"/>
              <w:widowControl/>
              <w:suppressLineNumbers w:val="0"/>
              <w:spacing w:before="0" w:beforeAutospacing="0" w:after="0" w:afterAutospacing="0" w:line="240" w:lineRule="auto"/>
              <w:ind w:left="0" w:right="0" w:firstLine="480"/>
              <w:jc w:val="center"/>
              <w:rPr>
                <w:rFonts w:hint="default" w:ascii="宋体" w:hAnsi="宋体" w:eastAsia="宋体" w:cs="宋体"/>
                <w:kern w:val="0"/>
                <w:highlight w:val="none"/>
              </w:rPr>
            </w:pPr>
          </w:p>
        </w:tc>
        <w:tc>
          <w:tcPr>
            <w:tcW w:w="1307" w:type="dxa"/>
            <w:tcBorders>
              <w:top w:val="nil"/>
              <w:left w:val="nil"/>
              <w:bottom w:val="single" w:color="auto" w:sz="4" w:space="0"/>
              <w:right w:val="single" w:color="auto" w:sz="4" w:space="0"/>
            </w:tcBorders>
            <w:shd w:val="clear" w:color="000000" w:fill="FFFFFF"/>
            <w:vAlign w:val="center"/>
          </w:tcPr>
          <w:p w14:paraId="7C4C9C41">
            <w:pPr>
              <w:keepNext w:val="0"/>
              <w:keepLines w:val="0"/>
              <w:widowControl/>
              <w:suppressLineNumbers w:val="0"/>
              <w:spacing w:before="0" w:beforeAutospacing="0" w:after="0" w:afterAutospacing="0" w:line="240" w:lineRule="auto"/>
              <w:ind w:left="0" w:right="0" w:firstLine="0" w:firstLineChars="0"/>
              <w:jc w:val="center"/>
              <w:rPr>
                <w:rFonts w:hint="default" w:ascii="宋体" w:hAnsi="宋体" w:eastAsia="宋体" w:cs="宋体"/>
                <w:b/>
                <w:bCs/>
                <w:kern w:val="0"/>
                <w:highlight w:val="none"/>
              </w:rPr>
            </w:pPr>
          </w:p>
        </w:tc>
        <w:tc>
          <w:tcPr>
            <w:tcW w:w="1593" w:type="dxa"/>
            <w:tcBorders>
              <w:top w:val="nil"/>
              <w:left w:val="nil"/>
              <w:bottom w:val="single" w:color="auto" w:sz="4" w:space="0"/>
              <w:right w:val="single" w:color="auto" w:sz="4" w:space="0"/>
            </w:tcBorders>
            <w:shd w:val="clear" w:color="000000" w:fill="FFFFFF"/>
            <w:vAlign w:val="center"/>
          </w:tcPr>
          <w:p w14:paraId="2C50291A">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593" w:type="dxa"/>
            <w:tcBorders>
              <w:top w:val="nil"/>
              <w:left w:val="nil"/>
              <w:bottom w:val="single" w:color="auto" w:sz="4" w:space="0"/>
              <w:right w:val="single" w:color="auto" w:sz="4" w:space="0"/>
            </w:tcBorders>
            <w:shd w:val="clear" w:color="000000" w:fill="FFFFFF"/>
            <w:vAlign w:val="center"/>
          </w:tcPr>
          <w:p w14:paraId="05CFDD26">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593" w:type="dxa"/>
            <w:tcBorders>
              <w:top w:val="nil"/>
              <w:left w:val="nil"/>
              <w:bottom w:val="single" w:color="auto" w:sz="4" w:space="0"/>
              <w:right w:val="single" w:color="auto" w:sz="4" w:space="0"/>
            </w:tcBorders>
            <w:shd w:val="clear" w:color="000000" w:fill="FFFFFF"/>
            <w:vAlign w:val="center"/>
          </w:tcPr>
          <w:p w14:paraId="1F6FF78F">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402" w:type="dxa"/>
            <w:tcBorders>
              <w:top w:val="nil"/>
              <w:left w:val="nil"/>
              <w:bottom w:val="single" w:color="auto" w:sz="4" w:space="0"/>
              <w:right w:val="single" w:color="auto" w:sz="4" w:space="0"/>
            </w:tcBorders>
            <w:shd w:val="clear" w:color="000000" w:fill="FFFFFF"/>
            <w:vAlign w:val="center"/>
          </w:tcPr>
          <w:p w14:paraId="02D7ABEB">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r>
      <w:tr w14:paraId="2A4668CE">
        <w:tblPrEx>
          <w:tblCellMar>
            <w:top w:w="0" w:type="dxa"/>
            <w:left w:w="108" w:type="dxa"/>
            <w:bottom w:w="0" w:type="dxa"/>
            <w:right w:w="108" w:type="dxa"/>
          </w:tblCellMar>
        </w:tblPrEx>
        <w:trPr>
          <w:trHeight w:val="510" w:hRule="atLeast"/>
        </w:trPr>
        <w:tc>
          <w:tcPr>
            <w:tcW w:w="1158" w:type="dxa"/>
            <w:vMerge w:val="continue"/>
            <w:tcBorders>
              <w:top w:val="single" w:color="auto" w:sz="4" w:space="0"/>
              <w:left w:val="single" w:color="auto" w:sz="4" w:space="0"/>
              <w:bottom w:val="nil"/>
              <w:right w:val="single" w:color="auto" w:sz="4" w:space="0"/>
            </w:tcBorders>
            <w:vAlign w:val="center"/>
          </w:tcPr>
          <w:p w14:paraId="68E8F4AE">
            <w:pPr>
              <w:keepNext w:val="0"/>
              <w:keepLines w:val="0"/>
              <w:widowControl/>
              <w:suppressLineNumbers w:val="0"/>
              <w:spacing w:before="0" w:beforeAutospacing="0" w:after="0" w:afterAutospacing="0" w:line="240" w:lineRule="auto"/>
              <w:ind w:left="0" w:right="0" w:firstLine="480"/>
              <w:jc w:val="center"/>
              <w:rPr>
                <w:rFonts w:hint="default" w:ascii="宋体" w:hAnsi="宋体" w:eastAsia="宋体" w:cs="宋体"/>
                <w:kern w:val="0"/>
                <w:highlight w:val="none"/>
              </w:rPr>
            </w:pPr>
          </w:p>
        </w:tc>
        <w:tc>
          <w:tcPr>
            <w:tcW w:w="1307" w:type="dxa"/>
            <w:tcBorders>
              <w:top w:val="nil"/>
              <w:left w:val="nil"/>
              <w:bottom w:val="single" w:color="auto" w:sz="4" w:space="0"/>
              <w:right w:val="single" w:color="auto" w:sz="4" w:space="0"/>
            </w:tcBorders>
            <w:shd w:val="clear" w:color="000000" w:fill="FFFFFF"/>
            <w:vAlign w:val="center"/>
          </w:tcPr>
          <w:p w14:paraId="42768380">
            <w:pPr>
              <w:keepNext w:val="0"/>
              <w:keepLines w:val="0"/>
              <w:widowControl/>
              <w:suppressLineNumbers w:val="0"/>
              <w:spacing w:before="0" w:beforeAutospacing="0" w:after="0" w:afterAutospacing="0" w:line="240" w:lineRule="auto"/>
              <w:ind w:left="0" w:right="0" w:firstLine="0" w:firstLineChars="0"/>
              <w:jc w:val="center"/>
              <w:rPr>
                <w:rFonts w:hint="default" w:ascii="宋体" w:hAnsi="宋体" w:eastAsia="宋体" w:cs="宋体"/>
                <w:b/>
                <w:bCs/>
                <w:kern w:val="0"/>
                <w:highlight w:val="none"/>
              </w:rPr>
            </w:pPr>
          </w:p>
        </w:tc>
        <w:tc>
          <w:tcPr>
            <w:tcW w:w="1593" w:type="dxa"/>
            <w:tcBorders>
              <w:top w:val="nil"/>
              <w:left w:val="nil"/>
              <w:bottom w:val="single" w:color="auto" w:sz="4" w:space="0"/>
              <w:right w:val="single" w:color="auto" w:sz="4" w:space="0"/>
            </w:tcBorders>
            <w:shd w:val="clear" w:color="000000" w:fill="FFFFFF"/>
            <w:vAlign w:val="center"/>
          </w:tcPr>
          <w:p w14:paraId="574F4E86">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593" w:type="dxa"/>
            <w:tcBorders>
              <w:top w:val="nil"/>
              <w:left w:val="nil"/>
              <w:bottom w:val="single" w:color="auto" w:sz="4" w:space="0"/>
              <w:right w:val="single" w:color="auto" w:sz="4" w:space="0"/>
            </w:tcBorders>
            <w:shd w:val="clear" w:color="000000" w:fill="FFFFFF"/>
            <w:vAlign w:val="center"/>
          </w:tcPr>
          <w:p w14:paraId="3D58F111">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593" w:type="dxa"/>
            <w:tcBorders>
              <w:top w:val="nil"/>
              <w:left w:val="nil"/>
              <w:bottom w:val="single" w:color="auto" w:sz="4" w:space="0"/>
              <w:right w:val="single" w:color="auto" w:sz="4" w:space="0"/>
            </w:tcBorders>
            <w:shd w:val="clear" w:color="000000" w:fill="FFFFFF"/>
            <w:vAlign w:val="center"/>
          </w:tcPr>
          <w:p w14:paraId="115771BC">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402" w:type="dxa"/>
            <w:tcBorders>
              <w:top w:val="nil"/>
              <w:left w:val="nil"/>
              <w:bottom w:val="single" w:color="auto" w:sz="4" w:space="0"/>
              <w:right w:val="single" w:color="auto" w:sz="4" w:space="0"/>
            </w:tcBorders>
            <w:shd w:val="clear" w:color="000000" w:fill="FFFFFF"/>
            <w:vAlign w:val="center"/>
          </w:tcPr>
          <w:p w14:paraId="6F8F6881">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r>
      <w:tr w14:paraId="47973AD2">
        <w:tblPrEx>
          <w:tblCellMar>
            <w:top w:w="0" w:type="dxa"/>
            <w:left w:w="108" w:type="dxa"/>
            <w:bottom w:w="0" w:type="dxa"/>
            <w:right w:w="108" w:type="dxa"/>
          </w:tblCellMar>
        </w:tblPrEx>
        <w:trPr>
          <w:trHeight w:val="510" w:hRule="atLeast"/>
        </w:trPr>
        <w:tc>
          <w:tcPr>
            <w:tcW w:w="1158" w:type="dxa"/>
            <w:vMerge w:val="restart"/>
            <w:tcBorders>
              <w:top w:val="single" w:color="auto" w:sz="4" w:space="0"/>
              <w:left w:val="single" w:color="auto" w:sz="4" w:space="0"/>
              <w:bottom w:val="nil"/>
              <w:right w:val="single" w:color="auto" w:sz="4" w:space="0"/>
            </w:tcBorders>
            <w:shd w:val="clear" w:color="000000" w:fill="FFFFFF"/>
            <w:vAlign w:val="center"/>
          </w:tcPr>
          <w:p w14:paraId="21E3698F">
            <w:pPr>
              <w:keepNext w:val="0"/>
              <w:keepLines w:val="0"/>
              <w:widowControl/>
              <w:suppressLineNumbers w:val="0"/>
              <w:spacing w:before="0" w:beforeAutospacing="0" w:after="0" w:afterAutospacing="0" w:line="240" w:lineRule="auto"/>
              <w:ind w:left="0" w:right="0" w:firstLine="0" w:firstLineChars="0"/>
              <w:rPr>
                <w:rFonts w:hint="default" w:ascii="宋体" w:hAnsi="宋体" w:eastAsia="宋体" w:cs="宋体"/>
                <w:kern w:val="0"/>
                <w:highlight w:val="none"/>
              </w:rPr>
            </w:pPr>
            <w:r>
              <w:rPr>
                <w:rFonts w:hint="eastAsia" w:ascii="宋体" w:hAnsi="宋体" w:eastAsia="宋体" w:cs="宋体"/>
                <w:kern w:val="0"/>
                <w:highlight w:val="none"/>
              </w:rPr>
              <w:t>采购人</w:t>
            </w:r>
          </w:p>
          <w:p w14:paraId="0EE5329A">
            <w:pPr>
              <w:keepNext w:val="0"/>
              <w:keepLines w:val="0"/>
              <w:widowControl/>
              <w:suppressLineNumbers w:val="0"/>
              <w:spacing w:before="0" w:beforeAutospacing="0" w:after="0" w:afterAutospacing="0" w:line="240" w:lineRule="auto"/>
              <w:ind w:left="0" w:right="0" w:firstLine="0" w:firstLineChars="0"/>
              <w:rPr>
                <w:rFonts w:hint="default" w:ascii="宋体" w:hAnsi="宋体" w:eastAsia="宋体" w:cs="宋体"/>
                <w:kern w:val="0"/>
                <w:highlight w:val="none"/>
              </w:rPr>
            </w:pPr>
            <w:r>
              <w:rPr>
                <w:rFonts w:hint="eastAsia" w:ascii="宋体" w:hAnsi="宋体" w:eastAsia="宋体" w:cs="宋体"/>
                <w:kern w:val="0"/>
                <w:highlight w:val="none"/>
              </w:rPr>
              <w:t>代  表</w:t>
            </w:r>
          </w:p>
        </w:tc>
        <w:tc>
          <w:tcPr>
            <w:tcW w:w="1307" w:type="dxa"/>
            <w:tcBorders>
              <w:top w:val="nil"/>
              <w:left w:val="nil"/>
              <w:bottom w:val="single" w:color="auto" w:sz="4" w:space="0"/>
              <w:right w:val="single" w:color="auto" w:sz="4" w:space="0"/>
            </w:tcBorders>
            <w:shd w:val="clear" w:color="000000" w:fill="FFFFFF"/>
            <w:vAlign w:val="center"/>
          </w:tcPr>
          <w:p w14:paraId="1714B677">
            <w:pPr>
              <w:keepNext w:val="0"/>
              <w:keepLines w:val="0"/>
              <w:widowControl/>
              <w:suppressLineNumbers w:val="0"/>
              <w:spacing w:before="0" w:beforeAutospacing="0" w:after="0" w:afterAutospacing="0" w:line="240" w:lineRule="auto"/>
              <w:ind w:left="0" w:right="0" w:firstLine="0" w:firstLineChars="0"/>
              <w:jc w:val="center"/>
              <w:rPr>
                <w:rFonts w:hint="default" w:ascii="宋体" w:hAnsi="宋体" w:eastAsia="宋体" w:cs="宋体"/>
                <w:b/>
                <w:bCs/>
                <w:kern w:val="0"/>
                <w:highlight w:val="none"/>
              </w:rPr>
            </w:pPr>
          </w:p>
        </w:tc>
        <w:tc>
          <w:tcPr>
            <w:tcW w:w="1593" w:type="dxa"/>
            <w:tcBorders>
              <w:top w:val="nil"/>
              <w:left w:val="nil"/>
              <w:bottom w:val="single" w:color="auto" w:sz="4" w:space="0"/>
              <w:right w:val="single" w:color="auto" w:sz="4" w:space="0"/>
            </w:tcBorders>
            <w:shd w:val="clear" w:color="000000" w:fill="FFFFFF"/>
            <w:vAlign w:val="center"/>
          </w:tcPr>
          <w:p w14:paraId="47CE9420">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593" w:type="dxa"/>
            <w:tcBorders>
              <w:top w:val="nil"/>
              <w:left w:val="nil"/>
              <w:bottom w:val="single" w:color="auto" w:sz="4" w:space="0"/>
              <w:right w:val="single" w:color="auto" w:sz="4" w:space="0"/>
            </w:tcBorders>
            <w:shd w:val="clear" w:color="000000" w:fill="FFFFFF"/>
            <w:vAlign w:val="center"/>
          </w:tcPr>
          <w:p w14:paraId="75BE5BE8">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593" w:type="dxa"/>
            <w:tcBorders>
              <w:top w:val="nil"/>
              <w:left w:val="nil"/>
              <w:bottom w:val="single" w:color="auto" w:sz="4" w:space="0"/>
              <w:right w:val="single" w:color="auto" w:sz="4" w:space="0"/>
            </w:tcBorders>
            <w:shd w:val="clear" w:color="000000" w:fill="FFFFFF"/>
            <w:vAlign w:val="center"/>
          </w:tcPr>
          <w:p w14:paraId="1B1C81E3">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402" w:type="dxa"/>
            <w:tcBorders>
              <w:top w:val="nil"/>
              <w:left w:val="nil"/>
              <w:bottom w:val="single" w:color="auto" w:sz="4" w:space="0"/>
              <w:right w:val="single" w:color="auto" w:sz="4" w:space="0"/>
            </w:tcBorders>
            <w:shd w:val="clear" w:color="000000" w:fill="FFFFFF"/>
            <w:vAlign w:val="center"/>
          </w:tcPr>
          <w:p w14:paraId="2C907AE8">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r>
      <w:tr w14:paraId="172E50E8">
        <w:tblPrEx>
          <w:tblCellMar>
            <w:top w:w="0" w:type="dxa"/>
            <w:left w:w="108" w:type="dxa"/>
            <w:bottom w:w="0" w:type="dxa"/>
            <w:right w:w="108" w:type="dxa"/>
          </w:tblCellMar>
        </w:tblPrEx>
        <w:trPr>
          <w:trHeight w:val="510" w:hRule="atLeast"/>
        </w:trPr>
        <w:tc>
          <w:tcPr>
            <w:tcW w:w="1158" w:type="dxa"/>
            <w:vMerge w:val="continue"/>
            <w:tcBorders>
              <w:top w:val="single" w:color="auto" w:sz="4" w:space="0"/>
              <w:left w:val="single" w:color="auto" w:sz="4" w:space="0"/>
              <w:bottom w:val="nil"/>
              <w:right w:val="single" w:color="auto" w:sz="4" w:space="0"/>
            </w:tcBorders>
            <w:vAlign w:val="center"/>
          </w:tcPr>
          <w:p w14:paraId="35A6CC99">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307" w:type="dxa"/>
            <w:tcBorders>
              <w:top w:val="nil"/>
              <w:left w:val="nil"/>
              <w:bottom w:val="single" w:color="auto" w:sz="4" w:space="0"/>
              <w:right w:val="single" w:color="auto" w:sz="4" w:space="0"/>
            </w:tcBorders>
            <w:shd w:val="clear" w:color="000000" w:fill="FFFFFF"/>
            <w:vAlign w:val="center"/>
          </w:tcPr>
          <w:p w14:paraId="5BE26DED">
            <w:pPr>
              <w:keepNext w:val="0"/>
              <w:keepLines w:val="0"/>
              <w:widowControl/>
              <w:suppressLineNumbers w:val="0"/>
              <w:spacing w:before="0" w:beforeAutospacing="0" w:after="0" w:afterAutospacing="0" w:line="240" w:lineRule="auto"/>
              <w:ind w:left="0" w:right="0" w:firstLine="0" w:firstLineChars="0"/>
              <w:jc w:val="center"/>
              <w:rPr>
                <w:rFonts w:hint="default" w:ascii="宋体" w:hAnsi="宋体" w:eastAsia="宋体" w:cs="宋体"/>
                <w:b/>
                <w:bCs/>
                <w:kern w:val="0"/>
                <w:highlight w:val="none"/>
              </w:rPr>
            </w:pPr>
          </w:p>
        </w:tc>
        <w:tc>
          <w:tcPr>
            <w:tcW w:w="1593" w:type="dxa"/>
            <w:tcBorders>
              <w:top w:val="nil"/>
              <w:left w:val="nil"/>
              <w:bottom w:val="single" w:color="auto" w:sz="4" w:space="0"/>
              <w:right w:val="single" w:color="auto" w:sz="4" w:space="0"/>
            </w:tcBorders>
            <w:shd w:val="clear" w:color="000000" w:fill="FFFFFF"/>
            <w:vAlign w:val="center"/>
          </w:tcPr>
          <w:p w14:paraId="15632D6E">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593" w:type="dxa"/>
            <w:tcBorders>
              <w:top w:val="nil"/>
              <w:left w:val="nil"/>
              <w:bottom w:val="single" w:color="auto" w:sz="4" w:space="0"/>
              <w:right w:val="single" w:color="auto" w:sz="4" w:space="0"/>
            </w:tcBorders>
            <w:shd w:val="clear" w:color="000000" w:fill="FFFFFF"/>
            <w:vAlign w:val="center"/>
          </w:tcPr>
          <w:p w14:paraId="00312589">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593" w:type="dxa"/>
            <w:tcBorders>
              <w:top w:val="nil"/>
              <w:left w:val="nil"/>
              <w:bottom w:val="single" w:color="auto" w:sz="4" w:space="0"/>
              <w:right w:val="single" w:color="auto" w:sz="4" w:space="0"/>
            </w:tcBorders>
            <w:shd w:val="clear" w:color="000000" w:fill="FFFFFF"/>
            <w:vAlign w:val="center"/>
          </w:tcPr>
          <w:p w14:paraId="5B3AFF37">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402" w:type="dxa"/>
            <w:tcBorders>
              <w:top w:val="nil"/>
              <w:left w:val="nil"/>
              <w:bottom w:val="single" w:color="auto" w:sz="4" w:space="0"/>
              <w:right w:val="single" w:color="auto" w:sz="4" w:space="0"/>
            </w:tcBorders>
            <w:shd w:val="clear" w:color="000000" w:fill="FFFFFF"/>
            <w:vAlign w:val="center"/>
          </w:tcPr>
          <w:p w14:paraId="5D562888">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r>
      <w:tr w14:paraId="5FF2422B">
        <w:tblPrEx>
          <w:tblCellMar>
            <w:top w:w="0" w:type="dxa"/>
            <w:left w:w="108" w:type="dxa"/>
            <w:bottom w:w="0" w:type="dxa"/>
            <w:right w:w="108" w:type="dxa"/>
          </w:tblCellMar>
        </w:tblPrEx>
        <w:trPr>
          <w:trHeight w:val="510" w:hRule="atLeast"/>
        </w:trPr>
        <w:tc>
          <w:tcPr>
            <w:tcW w:w="2465" w:type="dxa"/>
            <w:gridSpan w:val="2"/>
            <w:tcBorders>
              <w:top w:val="single" w:color="auto" w:sz="4" w:space="0"/>
              <w:left w:val="single" w:color="auto" w:sz="4" w:space="0"/>
              <w:bottom w:val="single" w:color="auto" w:sz="4" w:space="0"/>
              <w:right w:val="single" w:color="000000" w:sz="4" w:space="0"/>
            </w:tcBorders>
            <w:shd w:val="clear" w:color="000000" w:fill="FFFFFF"/>
            <w:vAlign w:val="center"/>
          </w:tcPr>
          <w:p w14:paraId="32C9E46C">
            <w:pPr>
              <w:keepNext w:val="0"/>
              <w:keepLines w:val="0"/>
              <w:widowControl/>
              <w:suppressLineNumbers w:val="0"/>
              <w:spacing w:before="0" w:beforeAutospacing="0" w:after="0" w:afterAutospacing="0" w:line="240" w:lineRule="auto"/>
              <w:ind w:left="0" w:right="0" w:firstLine="482"/>
              <w:jc w:val="center"/>
              <w:rPr>
                <w:rFonts w:hint="default" w:ascii="宋体" w:hAnsi="宋体" w:eastAsia="宋体" w:cs="宋体"/>
                <w:b/>
                <w:bCs/>
                <w:kern w:val="0"/>
                <w:highlight w:val="none"/>
              </w:rPr>
            </w:pPr>
            <w:r>
              <w:rPr>
                <w:rFonts w:hint="eastAsia" w:ascii="宋体" w:hAnsi="宋体" w:eastAsia="宋体" w:cs="宋体"/>
                <w:b/>
                <w:bCs/>
                <w:kern w:val="0"/>
                <w:highlight w:val="none"/>
              </w:rPr>
              <w:t>总  分</w:t>
            </w:r>
          </w:p>
        </w:tc>
        <w:tc>
          <w:tcPr>
            <w:tcW w:w="1593" w:type="dxa"/>
            <w:tcBorders>
              <w:top w:val="nil"/>
              <w:left w:val="nil"/>
              <w:bottom w:val="single" w:color="auto" w:sz="4" w:space="0"/>
              <w:right w:val="single" w:color="auto" w:sz="4" w:space="0"/>
            </w:tcBorders>
            <w:shd w:val="clear" w:color="000000" w:fill="FFFFFF"/>
            <w:vAlign w:val="center"/>
          </w:tcPr>
          <w:p w14:paraId="5C863C95">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593" w:type="dxa"/>
            <w:tcBorders>
              <w:top w:val="nil"/>
              <w:left w:val="nil"/>
              <w:bottom w:val="single" w:color="auto" w:sz="4" w:space="0"/>
              <w:right w:val="single" w:color="auto" w:sz="4" w:space="0"/>
            </w:tcBorders>
            <w:shd w:val="clear" w:color="000000" w:fill="FFFFFF"/>
            <w:vAlign w:val="center"/>
          </w:tcPr>
          <w:p w14:paraId="3E24296C">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593" w:type="dxa"/>
            <w:tcBorders>
              <w:top w:val="nil"/>
              <w:left w:val="nil"/>
              <w:bottom w:val="single" w:color="auto" w:sz="4" w:space="0"/>
              <w:right w:val="single" w:color="auto" w:sz="4" w:space="0"/>
            </w:tcBorders>
            <w:shd w:val="clear" w:color="000000" w:fill="FFFFFF"/>
            <w:vAlign w:val="center"/>
          </w:tcPr>
          <w:p w14:paraId="2543C4AD">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c>
          <w:tcPr>
            <w:tcW w:w="1402" w:type="dxa"/>
            <w:tcBorders>
              <w:top w:val="nil"/>
              <w:left w:val="nil"/>
              <w:bottom w:val="single" w:color="auto" w:sz="4" w:space="0"/>
              <w:right w:val="single" w:color="auto" w:sz="4" w:space="0"/>
            </w:tcBorders>
            <w:shd w:val="clear" w:color="000000" w:fill="FFFFFF"/>
            <w:vAlign w:val="center"/>
          </w:tcPr>
          <w:p w14:paraId="04A6B912">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r>
      <w:tr w14:paraId="207B681B">
        <w:tblPrEx>
          <w:tblCellMar>
            <w:top w:w="0" w:type="dxa"/>
            <w:left w:w="108" w:type="dxa"/>
            <w:bottom w:w="0" w:type="dxa"/>
            <w:right w:w="108" w:type="dxa"/>
          </w:tblCellMar>
        </w:tblPrEx>
        <w:trPr>
          <w:trHeight w:val="510" w:hRule="atLeast"/>
        </w:trPr>
        <w:tc>
          <w:tcPr>
            <w:tcW w:w="2465" w:type="dxa"/>
            <w:gridSpan w:val="2"/>
            <w:tcBorders>
              <w:top w:val="single" w:color="auto" w:sz="4" w:space="0"/>
              <w:left w:val="single" w:color="auto" w:sz="4" w:space="0"/>
              <w:bottom w:val="single" w:color="auto" w:sz="4" w:space="0"/>
              <w:right w:val="single" w:color="000000" w:sz="4" w:space="0"/>
            </w:tcBorders>
            <w:shd w:val="clear" w:color="000000" w:fill="FFFFFF"/>
            <w:vAlign w:val="center"/>
          </w:tcPr>
          <w:p w14:paraId="4C3E0603">
            <w:pPr>
              <w:keepNext w:val="0"/>
              <w:keepLines w:val="0"/>
              <w:widowControl/>
              <w:suppressLineNumbers w:val="0"/>
              <w:spacing w:before="0" w:beforeAutospacing="0" w:after="0" w:afterAutospacing="0" w:line="240" w:lineRule="auto"/>
              <w:ind w:left="0" w:right="0" w:firstLine="482"/>
              <w:jc w:val="center"/>
              <w:rPr>
                <w:rFonts w:hint="default" w:ascii="宋体" w:hAnsi="宋体" w:eastAsia="宋体" w:cs="宋体"/>
                <w:b/>
                <w:bCs/>
                <w:kern w:val="0"/>
                <w:highlight w:val="none"/>
              </w:rPr>
            </w:pPr>
            <w:r>
              <w:rPr>
                <w:rFonts w:hint="eastAsia" w:ascii="宋体" w:hAnsi="宋体" w:eastAsia="宋体" w:cs="宋体"/>
                <w:b/>
                <w:bCs/>
                <w:kern w:val="0"/>
                <w:highlight w:val="none"/>
              </w:rPr>
              <w:t>平均分</w:t>
            </w:r>
          </w:p>
        </w:tc>
        <w:tc>
          <w:tcPr>
            <w:tcW w:w="1593" w:type="dxa"/>
            <w:tcBorders>
              <w:top w:val="nil"/>
              <w:left w:val="nil"/>
              <w:bottom w:val="single" w:color="auto" w:sz="4" w:space="0"/>
              <w:right w:val="single" w:color="auto" w:sz="4" w:space="0"/>
            </w:tcBorders>
            <w:shd w:val="clear" w:color="000000" w:fill="FFFFFF"/>
            <w:vAlign w:val="center"/>
          </w:tcPr>
          <w:p w14:paraId="2AE54528">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593" w:type="dxa"/>
            <w:tcBorders>
              <w:top w:val="nil"/>
              <w:left w:val="nil"/>
              <w:bottom w:val="single" w:color="auto" w:sz="4" w:space="0"/>
              <w:right w:val="single" w:color="auto" w:sz="4" w:space="0"/>
            </w:tcBorders>
            <w:shd w:val="clear" w:color="000000" w:fill="FFFFFF"/>
            <w:vAlign w:val="center"/>
          </w:tcPr>
          <w:p w14:paraId="2CB6A556">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c>
          <w:tcPr>
            <w:tcW w:w="1593" w:type="dxa"/>
            <w:tcBorders>
              <w:top w:val="nil"/>
              <w:left w:val="nil"/>
              <w:bottom w:val="single" w:color="auto" w:sz="4" w:space="0"/>
              <w:right w:val="single" w:color="auto" w:sz="4" w:space="0"/>
            </w:tcBorders>
            <w:shd w:val="clear" w:color="000000" w:fill="FFFFFF"/>
            <w:vAlign w:val="center"/>
          </w:tcPr>
          <w:p w14:paraId="575006FB">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c>
          <w:tcPr>
            <w:tcW w:w="1402" w:type="dxa"/>
            <w:tcBorders>
              <w:top w:val="nil"/>
              <w:left w:val="nil"/>
              <w:bottom w:val="single" w:color="auto" w:sz="4" w:space="0"/>
              <w:right w:val="single" w:color="auto" w:sz="4" w:space="0"/>
            </w:tcBorders>
            <w:shd w:val="clear" w:color="000000" w:fill="FFFFFF"/>
            <w:vAlign w:val="center"/>
          </w:tcPr>
          <w:p w14:paraId="1615B1FC">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r>
      <w:tr w14:paraId="4052D510">
        <w:tblPrEx>
          <w:tblCellMar>
            <w:top w:w="0" w:type="dxa"/>
            <w:left w:w="108" w:type="dxa"/>
            <w:bottom w:w="0" w:type="dxa"/>
            <w:right w:w="108" w:type="dxa"/>
          </w:tblCellMar>
        </w:tblPrEx>
        <w:trPr>
          <w:trHeight w:val="420" w:hRule="atLeast"/>
        </w:trPr>
        <w:tc>
          <w:tcPr>
            <w:tcW w:w="2465"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C13ADD8">
            <w:pPr>
              <w:keepNext w:val="0"/>
              <w:keepLines w:val="0"/>
              <w:widowControl/>
              <w:suppressLineNumbers w:val="0"/>
              <w:spacing w:before="0" w:beforeAutospacing="0" w:after="0" w:afterAutospacing="0" w:line="240" w:lineRule="auto"/>
              <w:ind w:left="0" w:right="0" w:firstLine="482"/>
              <w:jc w:val="center"/>
              <w:rPr>
                <w:rFonts w:hint="default" w:ascii="宋体" w:hAnsi="宋体" w:eastAsia="宋体" w:cs="宋体"/>
                <w:b/>
                <w:bCs/>
                <w:kern w:val="0"/>
                <w:highlight w:val="none"/>
              </w:rPr>
            </w:pPr>
            <w:r>
              <w:rPr>
                <w:rFonts w:hint="eastAsia" w:ascii="宋体" w:hAnsi="宋体" w:eastAsia="宋体" w:cs="宋体"/>
                <w:b/>
                <w:bCs/>
                <w:kern w:val="0"/>
                <w:highlight w:val="none"/>
              </w:rPr>
              <w:t>排  序</w:t>
            </w:r>
          </w:p>
        </w:tc>
        <w:tc>
          <w:tcPr>
            <w:tcW w:w="1593" w:type="dxa"/>
            <w:tcBorders>
              <w:top w:val="nil"/>
              <w:left w:val="nil"/>
              <w:bottom w:val="single" w:color="auto" w:sz="4" w:space="0"/>
              <w:right w:val="single" w:color="auto" w:sz="4" w:space="0"/>
            </w:tcBorders>
            <w:shd w:val="clear" w:color="000000" w:fill="FFFFFF"/>
            <w:vAlign w:val="center"/>
          </w:tcPr>
          <w:p w14:paraId="06445007">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593" w:type="dxa"/>
            <w:tcBorders>
              <w:top w:val="nil"/>
              <w:left w:val="nil"/>
              <w:bottom w:val="single" w:color="auto" w:sz="4" w:space="0"/>
              <w:right w:val="single" w:color="auto" w:sz="4" w:space="0"/>
            </w:tcBorders>
            <w:shd w:val="clear" w:color="000000" w:fill="FFFFFF"/>
            <w:vAlign w:val="center"/>
          </w:tcPr>
          <w:p w14:paraId="11440CF4">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593" w:type="dxa"/>
            <w:tcBorders>
              <w:top w:val="nil"/>
              <w:left w:val="nil"/>
              <w:bottom w:val="single" w:color="auto" w:sz="4" w:space="0"/>
              <w:right w:val="single" w:color="auto" w:sz="4" w:space="0"/>
            </w:tcBorders>
            <w:shd w:val="clear" w:color="000000" w:fill="FFFFFF"/>
            <w:vAlign w:val="center"/>
          </w:tcPr>
          <w:p w14:paraId="4CBC6874">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402" w:type="dxa"/>
            <w:tcBorders>
              <w:top w:val="nil"/>
              <w:left w:val="nil"/>
              <w:bottom w:val="single" w:color="auto" w:sz="4" w:space="0"/>
              <w:right w:val="single" w:color="auto" w:sz="4" w:space="0"/>
            </w:tcBorders>
            <w:shd w:val="clear" w:color="000000" w:fill="FFFFFF"/>
            <w:vAlign w:val="center"/>
          </w:tcPr>
          <w:p w14:paraId="0AD07208">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r>
      <w:tr w14:paraId="1C2872CE">
        <w:tblPrEx>
          <w:tblCellMar>
            <w:top w:w="0" w:type="dxa"/>
            <w:left w:w="108" w:type="dxa"/>
            <w:bottom w:w="0" w:type="dxa"/>
            <w:right w:w="108" w:type="dxa"/>
          </w:tblCellMar>
        </w:tblPrEx>
        <w:trPr>
          <w:trHeight w:val="405" w:hRule="atLeast"/>
        </w:trPr>
        <w:tc>
          <w:tcPr>
            <w:tcW w:w="2465" w:type="dxa"/>
            <w:gridSpan w:val="2"/>
            <w:tcBorders>
              <w:top w:val="nil"/>
              <w:left w:val="nil"/>
              <w:bottom w:val="nil"/>
              <w:right w:val="nil"/>
            </w:tcBorders>
            <w:shd w:val="clear" w:color="000000" w:fill="FFFFFF"/>
            <w:vAlign w:val="center"/>
          </w:tcPr>
          <w:p w14:paraId="6025F37D">
            <w:pPr>
              <w:keepNext w:val="0"/>
              <w:keepLines w:val="0"/>
              <w:widowControl/>
              <w:suppressLineNumbers w:val="0"/>
              <w:spacing w:before="0" w:beforeAutospacing="0" w:after="0" w:afterAutospacing="0" w:line="240" w:lineRule="auto"/>
              <w:ind w:left="0" w:right="0" w:firstLine="0" w:firstLineChars="0"/>
              <w:rPr>
                <w:rFonts w:hint="default" w:ascii="宋体" w:hAnsi="宋体" w:eastAsia="宋体" w:cs="宋体"/>
                <w:kern w:val="0"/>
                <w:highlight w:val="none"/>
              </w:rPr>
            </w:pPr>
            <w:r>
              <w:rPr>
                <w:rFonts w:hint="eastAsia" w:ascii="宋体" w:hAnsi="宋体" w:eastAsia="宋体" w:cs="宋体"/>
                <w:kern w:val="0"/>
                <w:highlight w:val="none"/>
              </w:rPr>
              <w:t>评标专家（签名）：</w:t>
            </w:r>
          </w:p>
        </w:tc>
        <w:tc>
          <w:tcPr>
            <w:tcW w:w="1593" w:type="dxa"/>
            <w:tcBorders>
              <w:top w:val="nil"/>
              <w:left w:val="nil"/>
              <w:bottom w:val="nil"/>
              <w:right w:val="nil"/>
            </w:tcBorders>
            <w:shd w:val="clear" w:color="000000" w:fill="FFFFFF"/>
            <w:vAlign w:val="center"/>
          </w:tcPr>
          <w:p w14:paraId="2F3DE92A">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593" w:type="dxa"/>
            <w:tcBorders>
              <w:top w:val="nil"/>
              <w:left w:val="nil"/>
              <w:bottom w:val="nil"/>
              <w:right w:val="nil"/>
            </w:tcBorders>
            <w:shd w:val="clear" w:color="000000" w:fill="FFFFFF"/>
            <w:vAlign w:val="center"/>
          </w:tcPr>
          <w:p w14:paraId="7F1E3B4E">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593" w:type="dxa"/>
            <w:tcBorders>
              <w:top w:val="nil"/>
              <w:left w:val="nil"/>
              <w:bottom w:val="nil"/>
              <w:right w:val="nil"/>
            </w:tcBorders>
            <w:shd w:val="clear" w:color="000000" w:fill="FFFFFF"/>
            <w:vAlign w:val="center"/>
          </w:tcPr>
          <w:p w14:paraId="0C6A25E3">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c>
          <w:tcPr>
            <w:tcW w:w="1402" w:type="dxa"/>
            <w:tcBorders>
              <w:top w:val="nil"/>
              <w:left w:val="nil"/>
              <w:bottom w:val="nil"/>
              <w:right w:val="nil"/>
            </w:tcBorders>
            <w:shd w:val="clear" w:color="000000" w:fill="FFFFFF"/>
            <w:vAlign w:val="center"/>
          </w:tcPr>
          <w:p w14:paraId="5614DBDE">
            <w:pPr>
              <w:keepNext w:val="0"/>
              <w:keepLines w:val="0"/>
              <w:widowControl/>
              <w:suppressLineNumbers w:val="0"/>
              <w:spacing w:before="0" w:beforeAutospacing="0" w:after="0" w:afterAutospacing="0" w:line="240" w:lineRule="auto"/>
              <w:ind w:left="0" w:right="0" w:firstLine="480"/>
              <w:rPr>
                <w:rFonts w:hint="default" w:ascii="宋体" w:hAnsi="宋体" w:eastAsia="宋体" w:cs="宋体"/>
                <w:kern w:val="0"/>
                <w:highlight w:val="none"/>
              </w:rPr>
            </w:pPr>
          </w:p>
        </w:tc>
      </w:tr>
    </w:tbl>
    <w:p w14:paraId="2378B09E">
      <w:pPr>
        <w:ind w:firstLine="480"/>
        <w:rPr>
          <w:highlight w:val="none"/>
        </w:rPr>
      </w:pPr>
    </w:p>
    <w:p w14:paraId="19BF3B06">
      <w:pPr>
        <w:pStyle w:val="4"/>
        <w:spacing w:before="240" w:after="240"/>
        <w:rPr>
          <w:rFonts w:ascii="宋体" w:hAnsi="宋体" w:eastAsia="宋体" w:cs="宋体"/>
          <w:highlight w:val="none"/>
        </w:rPr>
      </w:pPr>
      <w:bookmarkStart w:id="40" w:name="_Toc247"/>
      <w:r>
        <w:rPr>
          <w:rFonts w:hint="eastAsia" w:ascii="宋体" w:hAnsi="宋体" w:eastAsia="宋体" w:cs="宋体"/>
          <w:sz w:val="30"/>
          <w:szCs w:val="30"/>
          <w:highlight w:val="none"/>
        </w:rPr>
        <w:t>第二节 废标条款</w:t>
      </w:r>
      <w:bookmarkEnd w:id="28"/>
      <w:bookmarkEnd w:id="40"/>
    </w:p>
    <w:p w14:paraId="1D225BF2">
      <w:pPr>
        <w:ind w:firstLine="480"/>
        <w:rPr>
          <w:rFonts w:ascii="宋体" w:hAnsi="宋体" w:eastAsia="宋体" w:cs="宋体"/>
          <w:highlight w:val="none"/>
        </w:rPr>
      </w:pPr>
      <w:r>
        <w:rPr>
          <w:rFonts w:hint="eastAsia" w:ascii="宋体" w:hAnsi="宋体" w:eastAsia="宋体" w:cs="宋体"/>
          <w:highlight w:val="none"/>
        </w:rPr>
        <w:t>出现下列情形之一的，本项目给予废标，项目磋商终止：</w:t>
      </w:r>
    </w:p>
    <w:p w14:paraId="00610936">
      <w:pPr>
        <w:ind w:firstLine="480"/>
        <w:rPr>
          <w:rFonts w:ascii="宋体" w:hAnsi="宋体" w:eastAsia="宋体" w:cs="宋体"/>
          <w:highlight w:val="none"/>
        </w:rPr>
      </w:pPr>
      <w:r>
        <w:rPr>
          <w:rFonts w:hint="eastAsia" w:ascii="宋体" w:hAnsi="宋体" w:eastAsia="宋体" w:cs="宋体"/>
          <w:highlight w:val="none"/>
        </w:rPr>
        <w:t>1.符合专业条件的或对采购文件作实质响应的供应商不足三家的；</w:t>
      </w:r>
    </w:p>
    <w:p w14:paraId="500BF016">
      <w:pPr>
        <w:ind w:firstLine="480"/>
        <w:rPr>
          <w:rFonts w:ascii="宋体" w:hAnsi="宋体" w:eastAsia="宋体" w:cs="宋体"/>
          <w:highlight w:val="none"/>
        </w:rPr>
      </w:pPr>
      <w:r>
        <w:rPr>
          <w:rFonts w:hint="eastAsia" w:ascii="宋体" w:hAnsi="宋体" w:eastAsia="宋体" w:cs="宋体"/>
          <w:highlight w:val="none"/>
        </w:rPr>
        <w:t>2.出现影响采购公正的违法、违规行为的；</w:t>
      </w:r>
    </w:p>
    <w:p w14:paraId="1522A90B">
      <w:pPr>
        <w:ind w:firstLine="480"/>
        <w:rPr>
          <w:rFonts w:ascii="宋体" w:hAnsi="宋体" w:eastAsia="宋体" w:cs="宋体"/>
          <w:highlight w:val="none"/>
        </w:rPr>
      </w:pPr>
      <w:r>
        <w:rPr>
          <w:rFonts w:hint="eastAsia" w:ascii="宋体" w:hAnsi="宋体" w:eastAsia="宋体" w:cs="宋体"/>
          <w:highlight w:val="none"/>
        </w:rPr>
        <w:t>3.供应商报价均超过了采购预算，采购人不能支付的；</w:t>
      </w:r>
    </w:p>
    <w:p w14:paraId="6B15A195">
      <w:pPr>
        <w:ind w:firstLine="480"/>
        <w:rPr>
          <w:rFonts w:ascii="宋体" w:hAnsi="宋体" w:eastAsia="宋体" w:cs="宋体"/>
          <w:highlight w:val="none"/>
        </w:rPr>
      </w:pPr>
      <w:r>
        <w:rPr>
          <w:rFonts w:hint="eastAsia" w:ascii="宋体" w:hAnsi="宋体" w:eastAsia="宋体" w:cs="宋体"/>
          <w:highlight w:val="none"/>
        </w:rPr>
        <w:t>4.因重大变故，采购任务取消的。</w:t>
      </w:r>
    </w:p>
    <w:p w14:paraId="41026B88">
      <w:pPr>
        <w:ind w:firstLine="480"/>
        <w:rPr>
          <w:highlight w:val="none"/>
        </w:rPr>
      </w:pPr>
      <w:bookmarkStart w:id="41" w:name="_Toc407182672"/>
    </w:p>
    <w:p w14:paraId="3E8B5F66">
      <w:pPr>
        <w:rPr>
          <w:rFonts w:hint="eastAsia" w:ascii="宋体" w:hAnsi="宋体" w:eastAsia="宋体" w:cs="宋体"/>
          <w:sz w:val="30"/>
          <w:szCs w:val="30"/>
          <w:highlight w:val="none"/>
        </w:rPr>
      </w:pPr>
      <w:bookmarkStart w:id="42" w:name="_Toc253"/>
      <w:r>
        <w:rPr>
          <w:rFonts w:hint="eastAsia" w:ascii="宋体" w:hAnsi="宋体" w:eastAsia="宋体" w:cs="宋体"/>
          <w:sz w:val="30"/>
          <w:szCs w:val="30"/>
          <w:highlight w:val="none"/>
        </w:rPr>
        <w:br w:type="page"/>
      </w:r>
    </w:p>
    <w:p w14:paraId="17183088">
      <w:pPr>
        <w:pStyle w:val="4"/>
        <w:spacing w:before="240" w:after="240"/>
        <w:rPr>
          <w:rFonts w:ascii="宋体" w:hAnsi="宋体" w:eastAsia="宋体" w:cs="宋体"/>
          <w:highlight w:val="none"/>
        </w:rPr>
      </w:pPr>
      <w:r>
        <w:rPr>
          <w:rFonts w:hint="eastAsia" w:ascii="宋体" w:hAnsi="宋体" w:eastAsia="宋体" w:cs="宋体"/>
          <w:sz w:val="30"/>
          <w:szCs w:val="30"/>
          <w:highlight w:val="none"/>
        </w:rPr>
        <w:t>第三节 无效标条款</w:t>
      </w:r>
      <w:bookmarkEnd w:id="41"/>
      <w:bookmarkEnd w:id="42"/>
    </w:p>
    <w:p w14:paraId="31A1C8E3">
      <w:pPr>
        <w:ind w:firstLine="480"/>
        <w:rPr>
          <w:rFonts w:ascii="宋体" w:hAnsi="宋体" w:eastAsia="宋体" w:cs="宋体"/>
          <w:highlight w:val="none"/>
        </w:rPr>
      </w:pPr>
      <w:r>
        <w:rPr>
          <w:rFonts w:hint="eastAsia" w:ascii="宋体" w:hAnsi="宋体" w:eastAsia="宋体" w:cs="宋体"/>
          <w:highlight w:val="none"/>
        </w:rPr>
        <w:t>出现下列情形之一的，供应商递交的响应文件作无效投标处理，该供应商的响应文件不参与评审：</w:t>
      </w:r>
    </w:p>
    <w:p w14:paraId="5C32A9D8">
      <w:pPr>
        <w:ind w:firstLine="480"/>
        <w:rPr>
          <w:rFonts w:ascii="宋体" w:hAnsi="宋体" w:eastAsia="宋体" w:cs="宋体"/>
          <w:highlight w:val="none"/>
        </w:rPr>
      </w:pPr>
      <w:r>
        <w:rPr>
          <w:rFonts w:hint="eastAsia" w:ascii="宋体" w:hAnsi="宋体" w:eastAsia="宋体" w:cs="宋体"/>
          <w:highlight w:val="none"/>
        </w:rPr>
        <w:t>1.递交的响应文件不完整或未按采购文件要求盖公章及签字的；</w:t>
      </w:r>
    </w:p>
    <w:p w14:paraId="123E5EDC">
      <w:pPr>
        <w:ind w:firstLine="480"/>
        <w:rPr>
          <w:rFonts w:ascii="宋体" w:hAnsi="宋体" w:eastAsia="宋体" w:cs="宋体"/>
          <w:highlight w:val="none"/>
        </w:rPr>
      </w:pPr>
      <w:r>
        <w:rPr>
          <w:rFonts w:hint="eastAsia" w:ascii="宋体" w:hAnsi="宋体" w:eastAsia="宋体" w:cs="宋体"/>
          <w:highlight w:val="none"/>
        </w:rPr>
        <w:t>2.供应商不符合国家及采购文件规定的资格条件的；</w:t>
      </w:r>
    </w:p>
    <w:p w14:paraId="6D469755">
      <w:pPr>
        <w:ind w:firstLine="480"/>
        <w:rPr>
          <w:rFonts w:ascii="宋体" w:hAnsi="宋体" w:eastAsia="宋体" w:cs="宋体"/>
          <w:highlight w:val="none"/>
        </w:rPr>
      </w:pPr>
      <w:r>
        <w:rPr>
          <w:rFonts w:hint="eastAsia" w:ascii="宋体" w:hAnsi="宋体" w:eastAsia="宋体" w:cs="宋体"/>
          <w:highlight w:val="none"/>
        </w:rPr>
        <w:t>3.投标联合体未提交联合投标协议的；</w:t>
      </w:r>
    </w:p>
    <w:p w14:paraId="17EF8AA5">
      <w:pPr>
        <w:ind w:firstLine="480"/>
        <w:rPr>
          <w:rFonts w:ascii="宋体" w:hAnsi="宋体" w:eastAsia="宋体" w:cs="宋体"/>
          <w:highlight w:val="none"/>
        </w:rPr>
      </w:pPr>
      <w:r>
        <w:rPr>
          <w:rFonts w:hint="eastAsia" w:ascii="宋体" w:hAnsi="宋体" w:eastAsia="宋体" w:cs="宋体"/>
          <w:highlight w:val="none"/>
        </w:rPr>
        <w:t>4.竞标初始报价经评审委员会认定低于成本价的；</w:t>
      </w:r>
    </w:p>
    <w:p w14:paraId="51093922">
      <w:pPr>
        <w:ind w:firstLine="480"/>
        <w:rPr>
          <w:rFonts w:ascii="宋体" w:hAnsi="宋体" w:eastAsia="宋体" w:cs="宋体"/>
          <w:highlight w:val="none"/>
        </w:rPr>
      </w:pPr>
      <w:r>
        <w:rPr>
          <w:rFonts w:hint="eastAsia" w:ascii="宋体" w:hAnsi="宋体" w:eastAsia="宋体" w:cs="宋体"/>
          <w:highlight w:val="none"/>
        </w:rPr>
        <w:t>5. 最终报价高于采购文件载明的财政预算控制价的；</w:t>
      </w:r>
    </w:p>
    <w:p w14:paraId="395CFA1D">
      <w:pPr>
        <w:ind w:firstLine="480"/>
        <w:rPr>
          <w:rFonts w:ascii="宋体" w:hAnsi="宋体" w:eastAsia="宋体" w:cs="宋体"/>
          <w:highlight w:val="none"/>
        </w:rPr>
      </w:pPr>
      <w:r>
        <w:rPr>
          <w:rFonts w:hint="eastAsia" w:ascii="宋体" w:hAnsi="宋体" w:eastAsia="宋体" w:cs="宋体"/>
          <w:highlight w:val="none"/>
        </w:rPr>
        <w:t>6.响应文件未对采购文件的实质性要求和条件作出响应的；</w:t>
      </w:r>
    </w:p>
    <w:p w14:paraId="1EFDF235">
      <w:pPr>
        <w:ind w:firstLine="480"/>
        <w:rPr>
          <w:rFonts w:ascii="宋体" w:hAnsi="宋体" w:eastAsia="宋体" w:cs="宋体"/>
          <w:highlight w:val="none"/>
        </w:rPr>
      </w:pPr>
      <w:r>
        <w:rPr>
          <w:rFonts w:hint="eastAsia" w:ascii="宋体" w:hAnsi="宋体" w:eastAsia="宋体" w:cs="宋体"/>
          <w:highlight w:val="none"/>
        </w:rPr>
        <w:t>7.供应商有串通投标、弄虚作假、行贿等违法行为的；</w:t>
      </w:r>
    </w:p>
    <w:p w14:paraId="48CC7FC0">
      <w:pPr>
        <w:ind w:firstLine="484" w:firstLineChars="202"/>
        <w:rPr>
          <w:rFonts w:ascii="宋体" w:hAnsi="宋体" w:eastAsia="宋体" w:cs="宋体"/>
          <w:highlight w:val="none"/>
        </w:rPr>
      </w:pPr>
      <w:r>
        <w:rPr>
          <w:rFonts w:hint="eastAsia" w:ascii="宋体" w:hAnsi="宋体" w:eastAsia="宋体" w:cs="宋体"/>
          <w:highlight w:val="none"/>
        </w:rPr>
        <w:t>8.</w:t>
      </w:r>
      <w:r>
        <w:rPr>
          <w:rFonts w:ascii="宋体" w:hAnsi="宋体" w:eastAsia="宋体" w:cs="宋体"/>
          <w:highlight w:val="none"/>
        </w:rPr>
        <w:t>有下列情形之一的，视为</w:t>
      </w:r>
      <w:r>
        <w:rPr>
          <w:rFonts w:hint="eastAsia" w:ascii="宋体" w:hAnsi="宋体" w:eastAsia="宋体" w:cs="宋体"/>
          <w:highlight w:val="none"/>
        </w:rPr>
        <w:t>供应商</w:t>
      </w:r>
      <w:r>
        <w:rPr>
          <w:rFonts w:ascii="宋体" w:hAnsi="宋体" w:eastAsia="宋体" w:cs="宋体"/>
          <w:highlight w:val="none"/>
        </w:rPr>
        <w:t>串通投标，其投标无效：</w:t>
      </w:r>
    </w:p>
    <w:p w14:paraId="4DFE29C3">
      <w:pPr>
        <w:ind w:firstLine="484" w:firstLineChars="202"/>
        <w:rPr>
          <w:rFonts w:ascii="宋体" w:hAnsi="宋体" w:eastAsia="宋体" w:cs="宋体"/>
          <w:highlight w:val="none"/>
        </w:rPr>
      </w:pPr>
      <w:r>
        <w:rPr>
          <w:rFonts w:ascii="宋体" w:hAnsi="宋体" w:eastAsia="宋体" w:cs="宋体"/>
          <w:highlight w:val="none"/>
        </w:rPr>
        <w:t>（一）不同</w:t>
      </w:r>
      <w:r>
        <w:rPr>
          <w:rFonts w:hint="eastAsia" w:ascii="宋体" w:hAnsi="宋体" w:eastAsia="宋体" w:cs="宋体"/>
          <w:highlight w:val="none"/>
        </w:rPr>
        <w:t>供应商</w:t>
      </w:r>
      <w:r>
        <w:rPr>
          <w:rFonts w:ascii="宋体" w:hAnsi="宋体" w:eastAsia="宋体" w:cs="宋体"/>
          <w:highlight w:val="none"/>
        </w:rPr>
        <w:t>的竞争性磋商响应文件由同一单位或者个人编制；</w:t>
      </w:r>
    </w:p>
    <w:p w14:paraId="79924D5E">
      <w:pPr>
        <w:ind w:firstLine="484" w:firstLineChars="202"/>
        <w:rPr>
          <w:rFonts w:ascii="宋体" w:hAnsi="宋体" w:eastAsia="宋体" w:cs="宋体"/>
          <w:highlight w:val="none"/>
        </w:rPr>
      </w:pPr>
      <w:r>
        <w:rPr>
          <w:rFonts w:ascii="宋体" w:hAnsi="宋体" w:eastAsia="宋体" w:cs="宋体"/>
          <w:highlight w:val="none"/>
        </w:rPr>
        <w:t>（二）不同</w:t>
      </w:r>
      <w:r>
        <w:rPr>
          <w:rFonts w:hint="eastAsia" w:ascii="宋体" w:hAnsi="宋体" w:eastAsia="宋体" w:cs="宋体"/>
          <w:highlight w:val="none"/>
        </w:rPr>
        <w:t>供应商</w:t>
      </w:r>
      <w:r>
        <w:rPr>
          <w:rFonts w:ascii="宋体" w:hAnsi="宋体" w:eastAsia="宋体" w:cs="宋体"/>
          <w:highlight w:val="none"/>
        </w:rPr>
        <w:t>委托同一单位或者个人办理投标事宜；</w:t>
      </w:r>
    </w:p>
    <w:p w14:paraId="26FE0037">
      <w:pPr>
        <w:ind w:firstLine="484" w:firstLineChars="202"/>
        <w:rPr>
          <w:rFonts w:ascii="宋体" w:hAnsi="宋体" w:eastAsia="宋体" w:cs="宋体"/>
          <w:highlight w:val="none"/>
        </w:rPr>
      </w:pPr>
      <w:r>
        <w:rPr>
          <w:rFonts w:ascii="宋体" w:hAnsi="宋体" w:eastAsia="宋体" w:cs="宋体"/>
          <w:highlight w:val="none"/>
        </w:rPr>
        <w:t>（三）不同</w:t>
      </w:r>
      <w:r>
        <w:rPr>
          <w:rFonts w:hint="eastAsia" w:ascii="宋体" w:hAnsi="宋体" w:eastAsia="宋体" w:cs="宋体"/>
          <w:highlight w:val="none"/>
        </w:rPr>
        <w:t>供应商</w:t>
      </w:r>
      <w:r>
        <w:rPr>
          <w:rFonts w:ascii="宋体" w:hAnsi="宋体" w:eastAsia="宋体" w:cs="宋体"/>
          <w:highlight w:val="none"/>
        </w:rPr>
        <w:t>的竞争性磋商响应文件载明的项目管理成员或者联系人员为同一人；</w:t>
      </w:r>
    </w:p>
    <w:p w14:paraId="0D5EA54C">
      <w:pPr>
        <w:ind w:firstLine="484" w:firstLineChars="202"/>
        <w:rPr>
          <w:rFonts w:ascii="宋体" w:hAnsi="宋体" w:eastAsia="宋体" w:cs="宋体"/>
          <w:highlight w:val="none"/>
        </w:rPr>
      </w:pPr>
      <w:r>
        <w:rPr>
          <w:rFonts w:ascii="宋体" w:hAnsi="宋体" w:eastAsia="宋体" w:cs="宋体"/>
          <w:highlight w:val="none"/>
        </w:rPr>
        <w:t>（四）不同</w:t>
      </w:r>
      <w:r>
        <w:rPr>
          <w:rFonts w:hint="eastAsia" w:ascii="宋体" w:hAnsi="宋体" w:eastAsia="宋体" w:cs="宋体"/>
          <w:highlight w:val="none"/>
        </w:rPr>
        <w:t>供应商</w:t>
      </w:r>
      <w:r>
        <w:rPr>
          <w:rFonts w:ascii="宋体" w:hAnsi="宋体" w:eastAsia="宋体" w:cs="宋体"/>
          <w:highlight w:val="none"/>
        </w:rPr>
        <w:t>的竞争性磋商响应文件异常一致或者投标报价呈规律性差异；</w:t>
      </w:r>
    </w:p>
    <w:p w14:paraId="6DB7D96D">
      <w:pPr>
        <w:ind w:firstLine="484" w:firstLineChars="202"/>
        <w:rPr>
          <w:rFonts w:ascii="宋体" w:hAnsi="宋体" w:eastAsia="宋体" w:cs="宋体"/>
          <w:highlight w:val="none"/>
        </w:rPr>
      </w:pPr>
      <w:r>
        <w:rPr>
          <w:rFonts w:ascii="宋体" w:hAnsi="宋体" w:eastAsia="宋体" w:cs="宋体"/>
          <w:highlight w:val="none"/>
        </w:rPr>
        <w:t>（五）不同</w:t>
      </w:r>
      <w:r>
        <w:rPr>
          <w:rFonts w:hint="eastAsia" w:ascii="宋体" w:hAnsi="宋体" w:eastAsia="宋体" w:cs="宋体"/>
          <w:highlight w:val="none"/>
        </w:rPr>
        <w:t>供应商</w:t>
      </w:r>
      <w:r>
        <w:rPr>
          <w:rFonts w:ascii="宋体" w:hAnsi="宋体" w:eastAsia="宋体" w:cs="宋体"/>
          <w:highlight w:val="none"/>
        </w:rPr>
        <w:t>的竞争性磋商响应文件相互混装；</w:t>
      </w:r>
    </w:p>
    <w:p w14:paraId="2E771662">
      <w:pPr>
        <w:ind w:firstLine="484" w:firstLineChars="202"/>
        <w:rPr>
          <w:rFonts w:ascii="宋体" w:hAnsi="宋体" w:eastAsia="宋体" w:cs="宋体"/>
          <w:highlight w:val="none"/>
        </w:rPr>
      </w:pPr>
      <w:r>
        <w:rPr>
          <w:rFonts w:ascii="宋体" w:hAnsi="宋体" w:eastAsia="宋体" w:cs="宋体"/>
          <w:highlight w:val="none"/>
        </w:rPr>
        <w:t>（六）不同</w:t>
      </w:r>
      <w:r>
        <w:rPr>
          <w:rFonts w:hint="eastAsia" w:ascii="宋体" w:hAnsi="宋体" w:eastAsia="宋体" w:cs="宋体"/>
          <w:highlight w:val="none"/>
        </w:rPr>
        <w:t>供应商</w:t>
      </w:r>
      <w:r>
        <w:rPr>
          <w:rFonts w:ascii="宋体" w:hAnsi="宋体" w:eastAsia="宋体" w:cs="宋体"/>
          <w:highlight w:val="none"/>
        </w:rPr>
        <w:t>的投标保证金从同一单位或者个人的账户转出。</w:t>
      </w:r>
    </w:p>
    <w:p w14:paraId="7759D9E7">
      <w:pPr>
        <w:ind w:firstLine="480"/>
        <w:rPr>
          <w:rFonts w:ascii="宋体" w:hAnsi="宋体" w:eastAsia="宋体" w:cs="宋体"/>
          <w:highlight w:val="none"/>
        </w:rPr>
      </w:pPr>
      <w:r>
        <w:rPr>
          <w:rFonts w:hint="eastAsia" w:ascii="宋体" w:hAnsi="宋体" w:eastAsia="宋体" w:cs="宋体"/>
          <w:highlight w:val="none"/>
        </w:rPr>
        <w:t>9.响应文件未胶装成册的（采用打孔装订、活页夹等方式装订的响应文件作为无效投标处理）；</w:t>
      </w:r>
    </w:p>
    <w:p w14:paraId="5095A850">
      <w:pPr>
        <w:ind w:firstLine="480"/>
        <w:rPr>
          <w:rFonts w:ascii="宋体" w:hAnsi="宋体" w:eastAsia="宋体" w:cs="宋体"/>
          <w:highlight w:val="none"/>
        </w:rPr>
      </w:pPr>
      <w:r>
        <w:rPr>
          <w:rFonts w:hint="eastAsia" w:ascii="宋体" w:hAnsi="宋体" w:eastAsia="宋体" w:cs="宋体"/>
          <w:highlight w:val="none"/>
        </w:rPr>
        <w:t>10.未交纳投标保证金的；</w:t>
      </w:r>
    </w:p>
    <w:p w14:paraId="6BA8961B">
      <w:pPr>
        <w:ind w:firstLine="480"/>
        <w:rPr>
          <w:rFonts w:ascii="宋体" w:hAnsi="宋体" w:eastAsia="宋体" w:cs="宋体"/>
          <w:highlight w:val="none"/>
        </w:rPr>
      </w:pPr>
      <w:r>
        <w:rPr>
          <w:rFonts w:hint="eastAsia" w:ascii="宋体" w:hAnsi="宋体" w:eastAsia="宋体" w:cs="宋体"/>
          <w:highlight w:val="none"/>
        </w:rPr>
        <w:t>11.投标有效期不足的投标无效。</w:t>
      </w:r>
    </w:p>
    <w:p w14:paraId="08C0122C">
      <w:pPr>
        <w:ind w:firstLine="480"/>
        <w:rPr>
          <w:rFonts w:ascii="宋体" w:hAnsi="宋体" w:eastAsia="宋体" w:cs="宋体"/>
          <w:highlight w:val="none"/>
        </w:rPr>
      </w:pPr>
      <w:r>
        <w:rPr>
          <w:rFonts w:hint="eastAsia" w:ascii="宋体" w:hAnsi="宋体" w:eastAsia="宋体" w:cs="宋体"/>
          <w:highlight w:val="none"/>
        </w:rPr>
        <w:t>12.单位负责人为同一人或者存在直接控股、管理关系的不同供应商，不得参加同一合同项下的政府采购活动。</w:t>
      </w:r>
    </w:p>
    <w:p w14:paraId="719AA535">
      <w:pPr>
        <w:ind w:firstLine="484" w:firstLineChars="202"/>
        <w:rPr>
          <w:rFonts w:ascii="宋体" w:hAnsi="宋体" w:eastAsia="宋体" w:cs="宋体"/>
          <w:highlight w:val="none"/>
        </w:rPr>
      </w:pPr>
      <w:r>
        <w:rPr>
          <w:rFonts w:hint="eastAsia" w:ascii="宋体" w:hAnsi="宋体" w:eastAsia="宋体" w:cs="宋体"/>
          <w:highlight w:val="none"/>
        </w:rPr>
        <w:t>13.为本项目提供整体设计、规范编制或者项目管理、监理、检测等服务的供应商参加本采购项目的。</w:t>
      </w:r>
    </w:p>
    <w:p w14:paraId="68CB8189">
      <w:pPr>
        <w:ind w:firstLine="484" w:firstLineChars="202"/>
        <w:rPr>
          <w:rFonts w:ascii="宋体" w:hAnsi="宋体" w:eastAsia="宋体" w:cs="宋体"/>
          <w:highlight w:val="none"/>
        </w:rPr>
        <w:sectPr>
          <w:pgSz w:w="11907" w:h="16840"/>
          <w:pgMar w:top="1304" w:right="1588" w:bottom="1304" w:left="1588" w:header="720" w:footer="720" w:gutter="0"/>
          <w:cols w:space="425" w:num="1"/>
          <w:docGrid w:linePitch="285" w:charSpace="0"/>
        </w:sectPr>
      </w:pPr>
      <w:r>
        <w:rPr>
          <w:rFonts w:hint="eastAsia" w:ascii="宋体" w:hAnsi="宋体" w:eastAsia="宋体" w:cs="宋体"/>
          <w:highlight w:val="none"/>
        </w:rPr>
        <w:t>14.违反政府采购法律法规,足以导致响应文件无效的情形。</w:t>
      </w:r>
    </w:p>
    <w:p w14:paraId="12A36E00">
      <w:pPr>
        <w:ind w:firstLine="0" w:firstLineChars="0"/>
        <w:rPr>
          <w:rFonts w:ascii="宋体" w:hAnsi="宋体" w:eastAsia="宋体" w:cs="宋体"/>
          <w:highlight w:val="none"/>
        </w:rPr>
      </w:pPr>
    </w:p>
    <w:p w14:paraId="67133A33">
      <w:pPr>
        <w:pStyle w:val="2"/>
        <w:rPr>
          <w:rFonts w:ascii="宋体" w:hAnsi="宋体" w:eastAsia="宋体" w:cs="宋体"/>
          <w:highlight w:val="none"/>
        </w:rPr>
      </w:pPr>
      <w:bookmarkStart w:id="43" w:name="_Toc407169881"/>
      <w:bookmarkStart w:id="44" w:name="_Toc21532"/>
      <w:bookmarkStart w:id="45" w:name="_Toc14573"/>
      <w:bookmarkStart w:id="46" w:name="_Toc25986"/>
      <w:bookmarkStart w:id="47" w:name="_Toc407182673"/>
      <w:bookmarkStart w:id="48" w:name="_Toc407182474"/>
      <w:r>
        <w:rPr>
          <w:rFonts w:hint="eastAsia" w:ascii="宋体" w:hAnsi="宋体" w:eastAsia="宋体" w:cs="宋体"/>
          <w:sz w:val="44"/>
          <w:highlight w:val="none"/>
        </w:rPr>
        <w:t>第二部分  通用部分</w:t>
      </w:r>
      <w:bookmarkEnd w:id="43"/>
      <w:bookmarkEnd w:id="44"/>
      <w:bookmarkEnd w:id="45"/>
      <w:bookmarkEnd w:id="46"/>
      <w:bookmarkEnd w:id="47"/>
      <w:bookmarkEnd w:id="48"/>
    </w:p>
    <w:p w14:paraId="69418378">
      <w:pPr>
        <w:pStyle w:val="3"/>
        <w:spacing w:before="120" w:after="120"/>
        <w:rPr>
          <w:rFonts w:ascii="宋体" w:hAnsi="宋体" w:eastAsia="宋体" w:cs="宋体"/>
          <w:sz w:val="30"/>
          <w:szCs w:val="30"/>
          <w:highlight w:val="none"/>
        </w:rPr>
      </w:pPr>
      <w:bookmarkStart w:id="49" w:name="_Toc407169882"/>
      <w:bookmarkStart w:id="50" w:name="_Toc407182674"/>
      <w:bookmarkStart w:id="51" w:name="_Toc31901"/>
      <w:r>
        <w:rPr>
          <w:rFonts w:hint="eastAsia" w:ascii="宋体" w:hAnsi="宋体" w:eastAsia="宋体" w:cs="宋体"/>
          <w:sz w:val="30"/>
          <w:szCs w:val="30"/>
          <w:highlight w:val="none"/>
        </w:rPr>
        <w:t xml:space="preserve">第四章  </w:t>
      </w:r>
      <w:bookmarkEnd w:id="49"/>
      <w:bookmarkEnd w:id="50"/>
      <w:r>
        <w:rPr>
          <w:rFonts w:hint="eastAsia" w:ascii="宋体" w:hAnsi="宋体" w:eastAsia="宋体" w:cs="宋体"/>
          <w:sz w:val="30"/>
          <w:szCs w:val="30"/>
          <w:highlight w:val="none"/>
        </w:rPr>
        <w:t>采购程序</w:t>
      </w:r>
      <w:bookmarkEnd w:id="51"/>
    </w:p>
    <w:p w14:paraId="2DE61982">
      <w:pPr>
        <w:pStyle w:val="4"/>
        <w:spacing w:before="240" w:after="240"/>
        <w:rPr>
          <w:rFonts w:ascii="宋体" w:hAnsi="宋体" w:eastAsia="宋体" w:cs="宋体"/>
          <w:sz w:val="30"/>
          <w:szCs w:val="30"/>
          <w:highlight w:val="none"/>
        </w:rPr>
      </w:pPr>
      <w:bookmarkStart w:id="52" w:name="_Toc407182675"/>
      <w:bookmarkStart w:id="53" w:name="_Toc2860"/>
      <w:r>
        <w:rPr>
          <w:rFonts w:hint="eastAsia" w:ascii="宋体" w:hAnsi="宋体" w:eastAsia="宋体" w:cs="宋体"/>
          <w:sz w:val="30"/>
          <w:szCs w:val="30"/>
          <w:highlight w:val="none"/>
        </w:rPr>
        <w:t>第一节 发布采购公告</w:t>
      </w:r>
      <w:bookmarkEnd w:id="52"/>
      <w:bookmarkEnd w:id="53"/>
    </w:p>
    <w:p w14:paraId="5ECD8A8C">
      <w:pPr>
        <w:ind w:firstLine="0" w:firstLineChars="0"/>
        <w:rPr>
          <w:rStyle w:val="24"/>
          <w:rFonts w:ascii="宋体" w:hAnsi="宋体" w:eastAsia="宋体" w:cs="宋体"/>
          <w:highlight w:val="none"/>
        </w:rPr>
      </w:pPr>
      <w:r>
        <w:rPr>
          <w:rStyle w:val="24"/>
          <w:rFonts w:hint="eastAsia" w:ascii="宋体" w:hAnsi="宋体" w:eastAsia="宋体" w:cs="宋体"/>
          <w:highlight w:val="none"/>
        </w:rPr>
        <w:t>一、公告发布媒体</w:t>
      </w:r>
    </w:p>
    <w:p w14:paraId="3966EDA1">
      <w:pPr>
        <w:ind w:firstLine="480"/>
        <w:rPr>
          <w:rFonts w:ascii="宋体" w:hAnsi="宋体" w:eastAsia="宋体" w:cs="宋体"/>
          <w:highlight w:val="none"/>
        </w:rPr>
      </w:pPr>
      <w:r>
        <w:rPr>
          <w:rFonts w:hint="eastAsia" w:ascii="宋体" w:hAnsi="宋体" w:eastAsia="宋体" w:cs="宋体"/>
          <w:highlight w:val="none"/>
        </w:rPr>
        <w:t>贵州省招标投标公共服务平台。</w:t>
      </w:r>
    </w:p>
    <w:p w14:paraId="0D01FF13">
      <w:pPr>
        <w:spacing w:before="120" w:beforeLines="50" w:after="120" w:afterLines="50" w:line="240" w:lineRule="auto"/>
        <w:ind w:firstLine="0" w:firstLineChars="0"/>
        <w:jc w:val="both"/>
        <w:rPr>
          <w:rFonts w:ascii="宋体" w:hAnsi="宋体" w:eastAsia="宋体" w:cs="宋体"/>
          <w:highlight w:val="none"/>
        </w:rPr>
      </w:pPr>
      <w:r>
        <w:rPr>
          <w:rFonts w:hint="eastAsia" w:ascii="宋体" w:hAnsi="宋体" w:eastAsia="宋体" w:cs="宋体"/>
          <w:highlight w:val="none"/>
        </w:rPr>
        <w:t>二、变更公告</w:t>
      </w:r>
    </w:p>
    <w:p w14:paraId="0791D2DE">
      <w:pPr>
        <w:ind w:firstLine="480"/>
        <w:rPr>
          <w:rFonts w:ascii="宋体" w:hAnsi="宋体" w:eastAsia="宋体" w:cs="宋体"/>
          <w:highlight w:val="none"/>
        </w:rPr>
      </w:pPr>
      <w:r>
        <w:rPr>
          <w:rFonts w:hint="eastAsia" w:ascii="宋体" w:hAnsi="宋体" w:eastAsia="宋体" w:cs="宋体"/>
          <w:highlight w:val="none"/>
        </w:rPr>
        <w:t>本项目将根据实际情况及需要，发布技术参数、开评标时间调整等有关内容的变更公告。供应商须关注贵州省招标投标公共服务平台发布的关于本项目的变更公告。变更公告是采购文件的组成部分，与采购文件具有同等法律效力。</w:t>
      </w:r>
    </w:p>
    <w:p w14:paraId="3963B453">
      <w:pPr>
        <w:ind w:firstLine="480"/>
        <w:rPr>
          <w:highlight w:val="none"/>
        </w:rPr>
      </w:pPr>
      <w:bookmarkStart w:id="54" w:name="_Toc407182676"/>
    </w:p>
    <w:p w14:paraId="2391DFC1">
      <w:pPr>
        <w:pStyle w:val="4"/>
        <w:spacing w:before="240" w:after="240"/>
        <w:rPr>
          <w:rFonts w:ascii="宋体" w:hAnsi="宋体" w:eastAsia="宋体" w:cs="宋体"/>
          <w:highlight w:val="none"/>
        </w:rPr>
      </w:pPr>
      <w:bookmarkStart w:id="55" w:name="_Toc15931"/>
      <w:r>
        <w:rPr>
          <w:rFonts w:hint="eastAsia" w:ascii="宋体" w:hAnsi="宋体" w:eastAsia="宋体" w:cs="宋体"/>
          <w:sz w:val="30"/>
          <w:szCs w:val="30"/>
          <w:highlight w:val="none"/>
        </w:rPr>
        <w:t>第二节 获取采购文件</w:t>
      </w:r>
      <w:bookmarkEnd w:id="54"/>
      <w:bookmarkEnd w:id="55"/>
    </w:p>
    <w:p w14:paraId="0454F0F2">
      <w:pPr>
        <w:spacing w:before="120" w:beforeLines="50" w:after="120" w:afterLines="50" w:line="240" w:lineRule="auto"/>
        <w:ind w:firstLine="0" w:firstLineChars="0"/>
        <w:rPr>
          <w:rFonts w:ascii="宋体" w:hAnsi="宋体" w:eastAsia="宋体" w:cs="宋体"/>
          <w:highlight w:val="none"/>
        </w:rPr>
      </w:pPr>
      <w:r>
        <w:rPr>
          <w:rFonts w:hint="eastAsia" w:ascii="宋体" w:hAnsi="宋体" w:eastAsia="宋体" w:cs="宋体"/>
          <w:highlight w:val="none"/>
        </w:rPr>
        <w:t>一、获取时间</w:t>
      </w:r>
    </w:p>
    <w:p w14:paraId="7CF60250">
      <w:pPr>
        <w:ind w:firstLine="0" w:firstLineChars="0"/>
        <w:rPr>
          <w:rFonts w:ascii="宋体" w:hAnsi="宋体" w:eastAsia="宋体" w:cs="宋体"/>
          <w:b/>
          <w:highlight w:val="none"/>
        </w:rPr>
      </w:pPr>
      <w:r>
        <w:rPr>
          <w:rFonts w:hint="eastAsia" w:ascii="宋体" w:hAnsi="宋体" w:eastAsia="宋体" w:cs="宋体"/>
          <w:highlight w:val="none"/>
        </w:rPr>
        <w:t>以本项目公告时间为准。若发布更正公告，以更正公告时间为准。</w:t>
      </w:r>
    </w:p>
    <w:p w14:paraId="3B34EF6F">
      <w:pPr>
        <w:spacing w:before="240" w:beforeLines="100" w:after="120" w:afterLines="50"/>
        <w:ind w:firstLine="0" w:firstLineChars="0"/>
        <w:rPr>
          <w:rFonts w:ascii="宋体" w:hAnsi="宋体" w:eastAsia="宋体" w:cs="宋体"/>
          <w:highlight w:val="none"/>
        </w:rPr>
      </w:pPr>
      <w:r>
        <w:rPr>
          <w:rFonts w:hint="eastAsia" w:ascii="宋体" w:hAnsi="宋体" w:eastAsia="宋体" w:cs="宋体"/>
          <w:highlight w:val="none"/>
        </w:rPr>
        <w:t>二、获取方式</w:t>
      </w:r>
    </w:p>
    <w:p w14:paraId="163B1CE6">
      <w:pPr>
        <w:spacing w:before="240" w:beforeLines="100" w:after="120" w:afterLines="50"/>
        <w:ind w:firstLine="480"/>
        <w:rPr>
          <w:rFonts w:ascii="宋体" w:hAnsi="宋体" w:eastAsia="宋体" w:cs="宋体"/>
          <w:highlight w:val="none"/>
        </w:rPr>
      </w:pPr>
      <w:r>
        <w:rPr>
          <w:rFonts w:hint="eastAsia" w:ascii="宋体" w:hAnsi="宋体" w:eastAsia="宋体" w:cs="宋体"/>
          <w:highlight w:val="none"/>
          <w:lang w:val="en-US" w:eastAsia="zh-CN"/>
        </w:rPr>
        <w:t>详见采购公告</w:t>
      </w:r>
      <w:r>
        <w:rPr>
          <w:rFonts w:hint="eastAsia" w:ascii="宋体" w:hAnsi="宋体" w:eastAsia="宋体" w:cs="宋体"/>
          <w:highlight w:val="none"/>
        </w:rPr>
        <w:t>。</w:t>
      </w:r>
    </w:p>
    <w:p w14:paraId="0D0A5D6C">
      <w:pPr>
        <w:numPr>
          <w:ilvl w:val="0"/>
          <w:numId w:val="4"/>
        </w:numPr>
        <w:ind w:firstLine="0" w:firstLineChars="0"/>
        <w:rPr>
          <w:rFonts w:ascii="宋体" w:hAnsi="宋体" w:eastAsia="宋体" w:cs="宋体"/>
          <w:highlight w:val="none"/>
        </w:rPr>
      </w:pPr>
      <w:r>
        <w:rPr>
          <w:rFonts w:hint="eastAsia" w:ascii="宋体" w:hAnsi="宋体" w:eastAsia="宋体" w:cs="宋体"/>
          <w:highlight w:val="none"/>
        </w:rPr>
        <w:t>文件售卖</w:t>
      </w:r>
    </w:p>
    <w:p w14:paraId="7DAC7A39">
      <w:pPr>
        <w:ind w:firstLine="0" w:firstLineChars="0"/>
        <w:rPr>
          <w:highlight w:val="none"/>
        </w:rPr>
      </w:pPr>
      <w:r>
        <w:rPr>
          <w:rFonts w:hint="eastAsia" w:ascii="宋体" w:hAnsi="宋体" w:eastAsia="宋体" w:cs="宋体"/>
          <w:highlight w:val="none"/>
        </w:rPr>
        <w:t xml:space="preserve">    人民币</w:t>
      </w:r>
      <w:r>
        <w:rPr>
          <w:rFonts w:hint="eastAsia" w:ascii="宋体" w:hAnsi="宋体" w:eastAsia="宋体" w:cs="宋体"/>
          <w:highlight w:val="none"/>
          <w:u w:val="single"/>
          <w:lang w:val="en-US" w:eastAsia="zh-CN"/>
        </w:rPr>
        <w:t>0</w:t>
      </w:r>
      <w:r>
        <w:rPr>
          <w:rFonts w:hint="eastAsia" w:ascii="宋体" w:hAnsi="宋体" w:eastAsia="宋体" w:cs="宋体"/>
          <w:highlight w:val="none"/>
        </w:rPr>
        <w:t>元</w:t>
      </w:r>
    </w:p>
    <w:p w14:paraId="1000E613">
      <w:pPr>
        <w:spacing w:before="120" w:beforeLines="50" w:after="120" w:afterLines="50" w:line="240" w:lineRule="auto"/>
        <w:ind w:firstLine="0" w:firstLineChars="0"/>
        <w:rPr>
          <w:rFonts w:ascii="宋体" w:hAnsi="宋体" w:eastAsia="宋体" w:cs="宋体"/>
          <w:highlight w:val="none"/>
        </w:rPr>
      </w:pPr>
      <w:r>
        <w:rPr>
          <w:rFonts w:hint="eastAsia" w:ascii="宋体" w:hAnsi="宋体" w:eastAsia="宋体" w:cs="宋体"/>
          <w:highlight w:val="none"/>
        </w:rPr>
        <w:t>四、采购文件的澄清和修改</w:t>
      </w:r>
    </w:p>
    <w:p w14:paraId="095175E0">
      <w:pPr>
        <w:spacing w:before="240" w:beforeLines="100" w:after="120" w:afterLines="50"/>
        <w:ind w:firstLine="491" w:firstLineChars="205"/>
        <w:rPr>
          <w:rFonts w:ascii="宋体" w:hAnsi="宋体" w:eastAsia="宋体" w:cs="宋体"/>
          <w:highlight w:val="none"/>
        </w:rPr>
      </w:pPr>
      <w:r>
        <w:rPr>
          <w:rFonts w:hint="eastAsia" w:ascii="宋体" w:hAnsi="宋体" w:eastAsia="宋体" w:cs="宋体"/>
          <w:highlight w:val="none"/>
        </w:rPr>
        <w:t>（一）、采购文件的澄清和修改：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补充变更文件是采购文件的组成部分，对所有供应商均具有约束力。所有采购文件的补充、变更将以变更公告形式发布。</w:t>
      </w:r>
    </w:p>
    <w:p w14:paraId="64777971">
      <w:pPr>
        <w:spacing w:before="240" w:beforeLines="100" w:after="120" w:afterLines="50"/>
        <w:ind w:firstLine="491" w:firstLineChars="205"/>
        <w:rPr>
          <w:rFonts w:ascii="宋体" w:hAnsi="宋体" w:eastAsia="宋体" w:cs="宋体"/>
          <w:highlight w:val="none"/>
        </w:rPr>
      </w:pPr>
      <w:r>
        <w:rPr>
          <w:rFonts w:hint="eastAsia" w:ascii="宋体" w:hAnsi="宋体" w:eastAsia="宋体" w:cs="宋体"/>
          <w:highlight w:val="none"/>
        </w:rPr>
        <w:t>（二）采购文件的质疑：供应商对采购文件中存在的任何含糊、遗漏、相互矛盾之处，或对技术规格及其他条件不清楚，或采购文件具有不合理、不公平、歧视性、限制性、指向性条款损害潜在供应商权益的，或供应商有疑问的其他事项，供应商或潜在供应商可向采购人或代理机构提出书面质疑，对采购人或采购代理机构质疑回复不满意的可向主管财政部门进行投诉。未递交质疑函的视为充分理解并认可采购文件及补充变更的所有内容。</w:t>
      </w:r>
    </w:p>
    <w:p w14:paraId="22801EC0">
      <w:pPr>
        <w:spacing w:before="120" w:beforeLines="50" w:after="120" w:afterLines="50" w:line="240" w:lineRule="auto"/>
        <w:ind w:firstLine="494" w:firstLineChars="205"/>
        <w:rPr>
          <w:rFonts w:ascii="宋体" w:hAnsi="宋体" w:eastAsia="宋体" w:cs="宋体"/>
          <w:highlight w:val="none"/>
          <w:u w:val="single"/>
        </w:rPr>
      </w:pPr>
      <w:r>
        <w:rPr>
          <w:rFonts w:hint="eastAsia" w:ascii="宋体" w:hAnsi="宋体" w:eastAsia="宋体" w:cs="宋体"/>
          <w:b/>
          <w:highlight w:val="none"/>
        </w:rPr>
        <w:t>采购文件质疑、投诉的具体要求和流程详见磋商采购文件第四章第六节：发布成交结果公告，第二点：政府采购活动的质疑投诉。</w:t>
      </w:r>
    </w:p>
    <w:p w14:paraId="64E48CA9">
      <w:pPr>
        <w:ind w:firstLine="480"/>
        <w:rPr>
          <w:rFonts w:ascii="宋体" w:hAnsi="宋体" w:eastAsia="宋体" w:cs="宋体"/>
          <w:highlight w:val="none"/>
        </w:rPr>
      </w:pPr>
    </w:p>
    <w:p w14:paraId="60326BB8">
      <w:pPr>
        <w:pStyle w:val="4"/>
        <w:spacing w:before="240" w:after="240"/>
        <w:rPr>
          <w:rFonts w:ascii="宋体" w:hAnsi="宋体" w:eastAsia="宋体" w:cs="宋体"/>
          <w:highlight w:val="none"/>
        </w:rPr>
      </w:pPr>
      <w:bookmarkStart w:id="56" w:name="_Toc407182677"/>
      <w:bookmarkStart w:id="57" w:name="_Toc25609"/>
      <w:r>
        <w:rPr>
          <w:rFonts w:hint="eastAsia" w:ascii="宋体" w:hAnsi="宋体" w:eastAsia="宋体" w:cs="宋体"/>
          <w:sz w:val="30"/>
          <w:szCs w:val="30"/>
          <w:highlight w:val="none"/>
        </w:rPr>
        <w:t>第三节 交纳投标保证金</w:t>
      </w:r>
      <w:bookmarkEnd w:id="56"/>
      <w:bookmarkEnd w:id="57"/>
    </w:p>
    <w:p w14:paraId="503DF2E7">
      <w:pPr>
        <w:spacing w:before="120" w:beforeLines="50" w:after="120" w:afterLines="50" w:line="240" w:lineRule="auto"/>
        <w:ind w:firstLine="480"/>
        <w:rPr>
          <w:rFonts w:ascii="宋体" w:hAnsi="宋体" w:eastAsia="宋体" w:cs="宋体"/>
          <w:highlight w:val="none"/>
        </w:rPr>
      </w:pPr>
      <w:bookmarkStart w:id="58" w:name="_Toc407182678"/>
      <w:r>
        <w:rPr>
          <w:rFonts w:hint="eastAsia" w:ascii="宋体" w:hAnsi="宋体" w:eastAsia="宋体" w:cs="宋体"/>
          <w:highlight w:val="none"/>
        </w:rPr>
        <w:t>一、是否交纳保证金：</w:t>
      </w:r>
    </w:p>
    <w:p w14:paraId="7F76065B">
      <w:pPr>
        <w:spacing w:before="120" w:beforeLines="50" w:after="120" w:afterLines="50" w:line="240" w:lineRule="auto"/>
        <w:ind w:firstLine="720" w:firstLineChars="300"/>
        <w:rPr>
          <w:rFonts w:ascii="宋体" w:hAnsi="宋体" w:eastAsia="宋体" w:cs="宋体"/>
          <w:highlight w:val="none"/>
        </w:rPr>
      </w:pPr>
      <w:r>
        <w:rPr>
          <w:rFonts w:hint="eastAsia" w:ascii="宋体" w:hAnsi="宋体" w:eastAsia="宋体" w:cs="宋体"/>
          <w:highlight w:val="none"/>
        </w:rPr>
        <w:t xml:space="preserve">是 □                         否☑       </w:t>
      </w:r>
    </w:p>
    <w:p w14:paraId="5DE7B5D8">
      <w:pPr>
        <w:spacing w:before="120" w:beforeLines="50" w:after="120" w:afterLines="50" w:line="240" w:lineRule="auto"/>
        <w:ind w:firstLine="480"/>
        <w:rPr>
          <w:rFonts w:ascii="宋体" w:hAnsi="宋体" w:eastAsia="宋体" w:cs="宋体"/>
          <w:highlight w:val="none"/>
        </w:rPr>
      </w:pPr>
      <w:r>
        <w:rPr>
          <w:rFonts w:hint="eastAsia" w:ascii="宋体" w:hAnsi="宋体" w:eastAsia="宋体" w:cs="宋体"/>
          <w:highlight w:val="none"/>
        </w:rPr>
        <w:t>二、交纳金额（如需）</w:t>
      </w:r>
    </w:p>
    <w:p w14:paraId="6D5B407F">
      <w:pPr>
        <w:spacing w:before="240" w:beforeLines="100" w:after="120" w:afterLines="50"/>
        <w:ind w:firstLine="491" w:firstLineChars="205"/>
        <w:rPr>
          <w:rFonts w:ascii="宋体" w:hAnsi="宋体" w:eastAsia="宋体" w:cs="宋体"/>
          <w:highlight w:val="none"/>
        </w:rPr>
      </w:pPr>
      <w:r>
        <w:rPr>
          <w:rFonts w:hint="eastAsia" w:ascii="宋体" w:hAnsi="宋体" w:eastAsia="宋体" w:cs="宋体"/>
          <w:highlight w:val="none"/>
        </w:rPr>
        <w:t xml:space="preserve">人民币： </w:t>
      </w:r>
      <w:r>
        <w:rPr>
          <w:rFonts w:hint="eastAsia" w:ascii="宋体" w:hAnsi="宋体" w:eastAsia="宋体" w:cs="宋体"/>
          <w:highlight w:val="none"/>
          <w:u w:val="single"/>
        </w:rPr>
        <w:t xml:space="preserve">/ </w:t>
      </w:r>
      <w:r>
        <w:rPr>
          <w:rFonts w:hint="eastAsia" w:ascii="宋体" w:hAnsi="宋体" w:eastAsia="宋体" w:cs="宋体"/>
          <w:highlight w:val="none"/>
        </w:rPr>
        <w:t>元整(￥</w:t>
      </w:r>
      <w:r>
        <w:rPr>
          <w:rFonts w:hint="eastAsia" w:ascii="宋体" w:hAnsi="宋体" w:eastAsia="宋体" w:cs="宋体"/>
          <w:highlight w:val="none"/>
          <w:u w:val="single"/>
        </w:rPr>
        <w:t xml:space="preserve"> /元  </w:t>
      </w:r>
      <w:r>
        <w:rPr>
          <w:rFonts w:hint="eastAsia" w:ascii="宋体" w:hAnsi="宋体" w:eastAsia="宋体" w:cs="宋体"/>
          <w:highlight w:val="none"/>
        </w:rPr>
        <w:t>)。</w:t>
      </w:r>
    </w:p>
    <w:p w14:paraId="35DAEBF9">
      <w:pPr>
        <w:spacing w:before="120" w:beforeLines="50" w:after="120" w:afterLines="50" w:line="240" w:lineRule="auto"/>
        <w:ind w:firstLine="480"/>
        <w:rPr>
          <w:rFonts w:ascii="宋体" w:hAnsi="宋体" w:eastAsia="宋体" w:cs="宋体"/>
          <w:highlight w:val="none"/>
        </w:rPr>
      </w:pPr>
      <w:r>
        <w:rPr>
          <w:rFonts w:hint="eastAsia" w:ascii="宋体" w:hAnsi="宋体" w:eastAsia="宋体" w:cs="宋体"/>
          <w:highlight w:val="none"/>
        </w:rPr>
        <w:t>三、交纳方式（如需）</w:t>
      </w:r>
    </w:p>
    <w:p w14:paraId="7D1B38FB">
      <w:pPr>
        <w:spacing w:before="120" w:beforeLines="50" w:after="120" w:afterLines="50"/>
        <w:ind w:firstLine="491" w:firstLineChars="205"/>
        <w:rPr>
          <w:rFonts w:ascii="宋体" w:hAnsi="宋体" w:eastAsia="宋体" w:cs="宋体"/>
          <w:highlight w:val="none"/>
        </w:rPr>
      </w:pPr>
      <w:r>
        <w:rPr>
          <w:rFonts w:hint="eastAsia" w:ascii="宋体" w:hAnsi="宋体" w:eastAsia="宋体" w:cs="宋体"/>
          <w:highlight w:val="none"/>
        </w:rPr>
        <w:t xml:space="preserve">保证金交纳方式：公对公银行转账 </w:t>
      </w:r>
    </w:p>
    <w:p w14:paraId="5144D693">
      <w:pPr>
        <w:spacing w:before="120" w:beforeLines="50" w:after="120" w:afterLines="50" w:line="240" w:lineRule="auto"/>
        <w:ind w:firstLine="480"/>
        <w:rPr>
          <w:rFonts w:ascii="宋体" w:hAnsi="宋体" w:eastAsia="宋体" w:cs="宋体"/>
          <w:highlight w:val="none"/>
        </w:rPr>
      </w:pPr>
      <w:r>
        <w:rPr>
          <w:rFonts w:hint="eastAsia" w:ascii="宋体" w:hAnsi="宋体" w:eastAsia="宋体" w:cs="宋体"/>
          <w:highlight w:val="none"/>
        </w:rPr>
        <w:t>账户名称：贵州新山水建设咨询（集团）有限公司</w:t>
      </w:r>
    </w:p>
    <w:p w14:paraId="6532D574">
      <w:pPr>
        <w:spacing w:before="120" w:beforeLines="50" w:after="120" w:afterLines="50" w:line="240" w:lineRule="auto"/>
        <w:ind w:firstLine="480"/>
        <w:rPr>
          <w:rFonts w:ascii="宋体" w:hAnsi="宋体" w:eastAsia="宋体" w:cs="宋体"/>
          <w:highlight w:val="none"/>
        </w:rPr>
      </w:pPr>
      <w:r>
        <w:rPr>
          <w:rFonts w:hint="eastAsia" w:ascii="宋体" w:hAnsi="宋体" w:eastAsia="宋体" w:cs="宋体"/>
          <w:highlight w:val="none"/>
        </w:rPr>
        <w:t>开户银行：中国光大银行股份有限公司贵阳碧海花园支行</w:t>
      </w:r>
    </w:p>
    <w:p w14:paraId="58FC9C61">
      <w:pPr>
        <w:spacing w:before="120" w:beforeLines="50" w:after="120" w:afterLines="50" w:line="240" w:lineRule="auto"/>
        <w:ind w:firstLine="480"/>
        <w:rPr>
          <w:rFonts w:ascii="宋体" w:hAnsi="宋体" w:eastAsia="宋体" w:cs="宋体"/>
          <w:highlight w:val="none"/>
        </w:rPr>
      </w:pPr>
      <w:r>
        <w:rPr>
          <w:rFonts w:hint="eastAsia" w:ascii="宋体" w:hAnsi="宋体" w:eastAsia="宋体" w:cs="宋体"/>
          <w:highlight w:val="none"/>
        </w:rPr>
        <w:t>银行账号：51750188000053156</w:t>
      </w:r>
    </w:p>
    <w:p w14:paraId="009F48B3">
      <w:pPr>
        <w:spacing w:before="120" w:beforeLines="50" w:after="120" w:afterLines="50" w:line="240" w:lineRule="auto"/>
        <w:ind w:firstLine="480"/>
        <w:rPr>
          <w:rFonts w:ascii="宋体" w:hAnsi="宋体" w:eastAsia="宋体" w:cs="宋体"/>
          <w:highlight w:val="none"/>
        </w:rPr>
      </w:pPr>
      <w:r>
        <w:rPr>
          <w:rFonts w:hint="eastAsia" w:ascii="宋体" w:hAnsi="宋体" w:eastAsia="宋体" w:cs="宋体"/>
          <w:highlight w:val="none"/>
        </w:rPr>
        <w:t>四、交纳要求（如需）</w:t>
      </w:r>
    </w:p>
    <w:p w14:paraId="523D5B55">
      <w:pPr>
        <w:spacing w:before="240" w:beforeLines="100" w:after="120" w:afterLines="50"/>
        <w:ind w:firstLine="562"/>
        <w:rPr>
          <w:rFonts w:ascii="宋体" w:hAnsi="宋体" w:eastAsia="宋体" w:cs="宋体"/>
          <w:b/>
          <w:bCs/>
          <w:sz w:val="28"/>
          <w:szCs w:val="28"/>
          <w:highlight w:val="none"/>
        </w:rPr>
      </w:pPr>
      <w:r>
        <w:rPr>
          <w:rFonts w:hint="eastAsia" w:ascii="宋体" w:hAnsi="宋体" w:eastAsia="宋体" w:cs="宋体"/>
          <w:b/>
          <w:bCs/>
          <w:sz w:val="28"/>
          <w:szCs w:val="28"/>
          <w:highlight w:val="none"/>
        </w:rPr>
        <w:t>银行转账方式交纳投标保证金的，按如下要求办理：</w:t>
      </w:r>
    </w:p>
    <w:p w14:paraId="77EE0E08">
      <w:pPr>
        <w:spacing w:before="240" w:beforeLines="100" w:after="120" w:afterLines="50"/>
        <w:ind w:firstLine="491" w:firstLineChars="205"/>
        <w:rPr>
          <w:rFonts w:hint="eastAsia" w:ascii="宋体" w:hAnsi="宋体" w:eastAsia="宋体" w:cs="宋体"/>
          <w:highlight w:val="none"/>
        </w:rPr>
      </w:pPr>
      <w:r>
        <w:rPr>
          <w:rFonts w:hint="eastAsia" w:ascii="宋体" w:hAnsi="宋体" w:eastAsia="宋体" w:cs="宋体"/>
          <w:highlight w:val="none"/>
        </w:rPr>
        <w:t>1.投标保证金须按招标文件规定的递交响应文件截止时间前完成交纳，并将投标保证金线上交纳截图（见响应文件格式），编制在响应文件相应位置。投标保证金须从供应商/供应商银行账户转出，不得由他人账户代交。保证金交纳须按项目名称、进行交纳。供应商为联合体的，应由联合体中牵头一方交纳，其交纳的投标保证金对联合体各方均具有约束力。</w:t>
      </w:r>
    </w:p>
    <w:p w14:paraId="49002C53">
      <w:pPr>
        <w:spacing w:before="240" w:beforeLines="100" w:after="120" w:afterLines="50"/>
        <w:ind w:firstLine="491" w:firstLineChars="205"/>
        <w:rPr>
          <w:rFonts w:ascii="宋体" w:hAnsi="宋体" w:eastAsia="宋体" w:cs="宋体"/>
          <w:highlight w:val="none"/>
        </w:rPr>
      </w:pPr>
      <w:r>
        <w:rPr>
          <w:rFonts w:hint="eastAsia" w:ascii="宋体" w:hAnsi="宋体" w:eastAsia="宋体" w:cs="宋体"/>
          <w:highlight w:val="none"/>
        </w:rPr>
        <w:t>2.投标保证金未在投标截止时间前到达指定账户的（以系统查询结果为准），视为未交纳保证金，不能参与投标。</w:t>
      </w:r>
    </w:p>
    <w:p w14:paraId="7E554D66">
      <w:pPr>
        <w:spacing w:before="240" w:beforeLines="100" w:after="120" w:afterLines="50"/>
        <w:ind w:firstLine="491" w:firstLineChars="205"/>
        <w:rPr>
          <w:rFonts w:ascii="宋体" w:hAnsi="宋体" w:eastAsia="宋体" w:cs="宋体"/>
          <w:highlight w:val="none"/>
        </w:rPr>
      </w:pPr>
      <w:r>
        <w:rPr>
          <w:rFonts w:hint="eastAsia" w:ascii="宋体" w:hAnsi="宋体" w:eastAsia="宋体" w:cs="宋体"/>
          <w:highlight w:val="none"/>
        </w:rPr>
        <w:t>3. 投标保证金退还按照 第四章  政府采购程序 第十节 退还投标保证金规定执行。 </w:t>
      </w:r>
    </w:p>
    <w:p w14:paraId="22D6032B">
      <w:pPr>
        <w:ind w:firstLine="480"/>
        <w:rPr>
          <w:highlight w:val="none"/>
        </w:rPr>
      </w:pPr>
    </w:p>
    <w:p w14:paraId="2EB7DB8C">
      <w:pPr>
        <w:pStyle w:val="4"/>
        <w:spacing w:before="240" w:after="240"/>
        <w:rPr>
          <w:rFonts w:ascii="宋体" w:hAnsi="宋体" w:eastAsia="宋体" w:cs="宋体"/>
          <w:highlight w:val="none"/>
        </w:rPr>
      </w:pPr>
      <w:bookmarkStart w:id="59" w:name="_Toc25636"/>
      <w:r>
        <w:rPr>
          <w:rFonts w:hint="eastAsia" w:ascii="宋体" w:hAnsi="宋体" w:eastAsia="宋体" w:cs="宋体"/>
          <w:sz w:val="30"/>
          <w:szCs w:val="30"/>
          <w:highlight w:val="none"/>
        </w:rPr>
        <w:t>第四节 递交响应文件</w:t>
      </w:r>
      <w:bookmarkEnd w:id="58"/>
      <w:bookmarkEnd w:id="59"/>
    </w:p>
    <w:p w14:paraId="74B4494F">
      <w:pPr>
        <w:spacing w:before="120" w:beforeLines="50" w:after="120" w:afterLines="50"/>
        <w:ind w:firstLine="0" w:firstLineChars="0"/>
        <w:rPr>
          <w:rStyle w:val="24"/>
          <w:rFonts w:ascii="宋体" w:hAnsi="宋体" w:eastAsia="宋体" w:cs="宋体"/>
          <w:highlight w:val="none"/>
        </w:rPr>
      </w:pPr>
      <w:r>
        <w:rPr>
          <w:rStyle w:val="24"/>
          <w:rFonts w:hint="eastAsia" w:ascii="宋体" w:hAnsi="宋体" w:eastAsia="宋体" w:cs="宋体"/>
          <w:highlight w:val="none"/>
        </w:rPr>
        <w:t>一、递交时间</w:t>
      </w:r>
    </w:p>
    <w:p w14:paraId="2ACEA729">
      <w:pPr>
        <w:spacing w:before="120" w:beforeLines="50" w:after="120" w:afterLines="50"/>
        <w:ind w:firstLine="480"/>
        <w:rPr>
          <w:rFonts w:ascii="宋体" w:hAnsi="宋体" w:eastAsia="宋体" w:cs="宋体"/>
          <w:highlight w:val="none"/>
        </w:rPr>
      </w:pPr>
      <w:r>
        <w:rPr>
          <w:rFonts w:hint="eastAsia" w:ascii="宋体" w:hAnsi="宋体" w:eastAsia="宋体" w:cs="宋体"/>
          <w:highlight w:val="none"/>
        </w:rPr>
        <w:t>以本项目公告时间为准，如本项目有变更公告的，以变更公告时间为准（供应商须在递交文件截止时间前递交密封的响应文件，代理机构工作人员对递交的响应文件进行登记并给予接收回执。不接受逾时的响应文件）。</w:t>
      </w:r>
    </w:p>
    <w:p w14:paraId="171673D0">
      <w:pPr>
        <w:spacing w:before="120" w:beforeLines="50" w:after="120" w:afterLines="50"/>
        <w:ind w:firstLine="0" w:firstLineChars="0"/>
        <w:rPr>
          <w:rStyle w:val="24"/>
          <w:rFonts w:ascii="宋体" w:hAnsi="宋体" w:eastAsia="宋体" w:cs="宋体"/>
          <w:highlight w:val="none"/>
        </w:rPr>
      </w:pPr>
      <w:r>
        <w:rPr>
          <w:rStyle w:val="24"/>
          <w:rFonts w:hint="eastAsia" w:ascii="宋体" w:hAnsi="宋体" w:eastAsia="宋体" w:cs="宋体"/>
          <w:highlight w:val="none"/>
        </w:rPr>
        <w:t>二、递交地点</w:t>
      </w:r>
    </w:p>
    <w:p w14:paraId="3CD8AA00">
      <w:pPr>
        <w:spacing w:before="120" w:beforeLines="50" w:after="120" w:afterLines="50"/>
        <w:ind w:firstLine="480"/>
        <w:rPr>
          <w:rFonts w:ascii="宋体" w:hAnsi="宋体" w:eastAsia="宋体" w:cs="宋体"/>
          <w:highlight w:val="none"/>
        </w:rPr>
      </w:pPr>
      <w:r>
        <w:rPr>
          <w:rFonts w:hint="eastAsia" w:ascii="宋体" w:hAnsi="宋体" w:eastAsia="宋体" w:cs="宋体"/>
          <w:highlight w:val="none"/>
        </w:rPr>
        <w:t>贵州新山水建设咨询（集团）有限公司开标室，地址：贵阳市观山湖区麒龙贵州塔写字楼31楼。</w:t>
      </w:r>
    </w:p>
    <w:p w14:paraId="611DC796">
      <w:pPr>
        <w:spacing w:before="120" w:beforeLines="50" w:after="120" w:afterLines="50"/>
        <w:ind w:firstLine="0" w:firstLineChars="0"/>
        <w:rPr>
          <w:rStyle w:val="24"/>
          <w:rFonts w:ascii="宋体" w:hAnsi="宋体" w:eastAsia="宋体" w:cs="宋体"/>
          <w:highlight w:val="none"/>
        </w:rPr>
      </w:pPr>
      <w:r>
        <w:rPr>
          <w:rStyle w:val="24"/>
          <w:rFonts w:hint="eastAsia" w:ascii="宋体" w:hAnsi="宋体" w:eastAsia="宋体" w:cs="宋体"/>
          <w:highlight w:val="none"/>
        </w:rPr>
        <w:t>三、递交要求</w:t>
      </w:r>
    </w:p>
    <w:p w14:paraId="7D76DD5B">
      <w:pPr>
        <w:spacing w:before="120" w:beforeLines="50" w:after="120" w:afterLines="50"/>
        <w:ind w:firstLine="480"/>
        <w:rPr>
          <w:rFonts w:ascii="宋体" w:hAnsi="宋体" w:eastAsia="宋体" w:cs="宋体"/>
          <w:highlight w:val="none"/>
        </w:rPr>
      </w:pPr>
      <w:r>
        <w:rPr>
          <w:rFonts w:hint="eastAsia" w:ascii="宋体" w:hAnsi="宋体" w:eastAsia="宋体" w:cs="宋体"/>
          <w:highlight w:val="none"/>
        </w:rPr>
        <w:t>竞争性磋商响应文件正本一份、副本</w:t>
      </w:r>
      <w:r>
        <w:rPr>
          <w:rFonts w:hint="eastAsia" w:ascii="宋体" w:hAnsi="宋体" w:eastAsia="宋体" w:cs="宋体"/>
          <w:highlight w:val="none"/>
          <w:u w:val="single"/>
        </w:rPr>
        <w:t xml:space="preserve">  二  </w:t>
      </w:r>
      <w:r>
        <w:rPr>
          <w:rFonts w:hint="eastAsia" w:ascii="宋体" w:hAnsi="宋体" w:eastAsia="宋体" w:cs="宋体"/>
          <w:highlight w:val="none"/>
        </w:rPr>
        <w:t>份，竞争性磋商响应文件电子文档</w:t>
      </w:r>
      <w:r>
        <w:rPr>
          <w:rFonts w:hint="eastAsia" w:ascii="宋体" w:hAnsi="宋体" w:eastAsia="宋体" w:cs="宋体"/>
          <w:highlight w:val="none"/>
          <w:u w:val="single"/>
        </w:rPr>
        <w:t xml:space="preserve">  一  </w:t>
      </w:r>
      <w:r>
        <w:rPr>
          <w:rFonts w:hint="eastAsia" w:ascii="宋体" w:hAnsi="宋体" w:eastAsia="宋体" w:cs="宋体"/>
          <w:highlight w:val="none"/>
        </w:rPr>
        <w:t>份（电子文档为正本盖章扫描件或加盖电子章的电子件，用U盘保存，与正本一致，不加密，须注明项目名称和供应商名称）。递交文件不完整的作无效投标处理。</w:t>
      </w:r>
    </w:p>
    <w:p w14:paraId="0741426E">
      <w:pPr>
        <w:spacing w:before="120" w:beforeLines="50" w:after="120" w:afterLines="50"/>
        <w:ind w:firstLine="0" w:firstLineChars="0"/>
        <w:rPr>
          <w:rFonts w:ascii="宋体" w:hAnsi="宋体" w:eastAsia="宋体" w:cs="宋体"/>
          <w:highlight w:val="none"/>
        </w:rPr>
      </w:pPr>
      <w:r>
        <w:rPr>
          <w:rFonts w:hint="eastAsia" w:ascii="宋体" w:hAnsi="宋体" w:eastAsia="宋体" w:cs="宋体"/>
          <w:highlight w:val="none"/>
        </w:rPr>
        <w:t>四、投标响应文件的补充、修改和撤回</w:t>
      </w:r>
    </w:p>
    <w:p w14:paraId="7F94FB55">
      <w:pPr>
        <w:spacing w:before="120" w:beforeLines="50" w:after="120" w:afterLines="50"/>
        <w:ind w:firstLine="491" w:firstLineChars="205"/>
        <w:rPr>
          <w:rFonts w:ascii="宋体" w:hAnsi="宋体" w:eastAsia="宋体" w:cs="宋体"/>
          <w:highlight w:val="none"/>
        </w:rPr>
      </w:pPr>
      <w:r>
        <w:rPr>
          <w:rFonts w:hint="eastAsia" w:ascii="宋体" w:hAnsi="宋体" w:eastAsia="宋体" w:cs="宋体"/>
          <w:highlight w:val="none"/>
        </w:rPr>
        <w:t>（1）供应商</w:t>
      </w:r>
      <w:r>
        <w:rPr>
          <w:rFonts w:ascii="宋体" w:hAnsi="宋体" w:eastAsia="宋体" w:cs="宋体"/>
          <w:highlight w:val="none"/>
        </w:rPr>
        <w:t>在提交投标</w:t>
      </w:r>
      <w:r>
        <w:rPr>
          <w:rFonts w:hint="eastAsia" w:ascii="宋体" w:hAnsi="宋体" w:eastAsia="宋体" w:cs="宋体"/>
          <w:highlight w:val="none"/>
        </w:rPr>
        <w:t>响应</w:t>
      </w:r>
      <w:r>
        <w:rPr>
          <w:rFonts w:ascii="宋体" w:hAnsi="宋体" w:eastAsia="宋体" w:cs="宋体"/>
          <w:highlight w:val="none"/>
        </w:rPr>
        <w:t>文件后</w:t>
      </w:r>
      <w:r>
        <w:rPr>
          <w:rFonts w:hint="eastAsia" w:ascii="宋体" w:hAnsi="宋体" w:eastAsia="宋体" w:cs="宋体"/>
          <w:highlight w:val="none"/>
        </w:rPr>
        <w:t>，在投标截止时间前</w:t>
      </w:r>
      <w:r>
        <w:rPr>
          <w:rFonts w:ascii="宋体" w:hAnsi="宋体" w:eastAsia="宋体" w:cs="宋体"/>
          <w:highlight w:val="none"/>
        </w:rPr>
        <w:t>可对其竞争性磋商响应文件进行</w:t>
      </w:r>
      <w:r>
        <w:rPr>
          <w:rFonts w:hint="eastAsia" w:ascii="宋体" w:hAnsi="宋体" w:eastAsia="宋体" w:cs="宋体"/>
          <w:highlight w:val="none"/>
        </w:rPr>
        <w:t>补充、</w:t>
      </w:r>
      <w:r>
        <w:rPr>
          <w:rFonts w:ascii="宋体" w:hAnsi="宋体" w:eastAsia="宋体" w:cs="宋体"/>
          <w:highlight w:val="none"/>
        </w:rPr>
        <w:t>修改或撤回。</w:t>
      </w:r>
    </w:p>
    <w:p w14:paraId="54BE709F">
      <w:pPr>
        <w:spacing w:before="120" w:beforeLines="50" w:after="120" w:afterLines="50"/>
        <w:ind w:firstLine="491" w:firstLineChars="205"/>
        <w:rPr>
          <w:rFonts w:ascii="宋体" w:hAnsi="宋体" w:eastAsia="宋体" w:cs="宋体"/>
          <w:highlight w:val="none"/>
        </w:rPr>
      </w:pPr>
      <w:r>
        <w:rPr>
          <w:rFonts w:hint="eastAsia" w:ascii="宋体" w:hAnsi="宋体" w:eastAsia="宋体" w:cs="宋体"/>
          <w:highlight w:val="none"/>
        </w:rPr>
        <w:t>（2）投标补充或修改文件必需加盖供应商单位公章并注明“补充或</w:t>
      </w:r>
      <w:r>
        <w:rPr>
          <w:rFonts w:ascii="宋体" w:hAnsi="宋体" w:eastAsia="宋体" w:cs="宋体"/>
          <w:highlight w:val="none"/>
        </w:rPr>
        <w:t>修改竞争性磋商响应文件</w:t>
      </w:r>
      <w:r>
        <w:rPr>
          <w:rFonts w:hint="eastAsia" w:ascii="宋体" w:hAnsi="宋体" w:eastAsia="宋体" w:cs="宋体"/>
          <w:highlight w:val="none"/>
        </w:rPr>
        <w:t>”字样和标识项目名称、项目编号、单位名称信息，要求密封递交。</w:t>
      </w:r>
    </w:p>
    <w:p w14:paraId="10F99ACA">
      <w:pPr>
        <w:spacing w:before="120" w:beforeLines="50" w:after="120" w:afterLines="50"/>
        <w:ind w:firstLine="491" w:firstLineChars="205"/>
        <w:rPr>
          <w:rFonts w:ascii="宋体" w:hAnsi="宋体" w:eastAsia="宋体" w:cs="宋体"/>
          <w:highlight w:val="none"/>
        </w:rPr>
      </w:pPr>
      <w:r>
        <w:rPr>
          <w:rFonts w:hint="eastAsia" w:ascii="宋体" w:hAnsi="宋体" w:eastAsia="宋体" w:cs="宋体"/>
          <w:highlight w:val="none"/>
        </w:rPr>
        <w:t>（3）竞争性磋商响应文件撤回必需在投标截止时间前提交由项目授权代表签署的撤回竞争性磋商响应文件的通知，招标代理机构可以退回其竞争性磋商响应文件。</w:t>
      </w:r>
    </w:p>
    <w:p w14:paraId="4FDA7459">
      <w:pPr>
        <w:spacing w:before="120" w:beforeLines="50" w:after="120" w:afterLines="50"/>
        <w:ind w:firstLine="480"/>
        <w:rPr>
          <w:rFonts w:ascii="宋体" w:hAnsi="宋体" w:eastAsia="宋体" w:cs="宋体"/>
          <w:highlight w:val="none"/>
        </w:rPr>
      </w:pPr>
      <w:r>
        <w:rPr>
          <w:rFonts w:hint="eastAsia" w:ascii="宋体" w:hAnsi="宋体" w:eastAsia="宋体" w:cs="宋体"/>
          <w:highlight w:val="none"/>
        </w:rPr>
        <w:t>（4）</w:t>
      </w:r>
      <w:r>
        <w:rPr>
          <w:rFonts w:ascii="宋体" w:hAnsi="宋体" w:eastAsia="宋体" w:cs="宋体"/>
          <w:highlight w:val="none"/>
        </w:rPr>
        <w:t>投标截止时间以后不得</w:t>
      </w:r>
      <w:r>
        <w:rPr>
          <w:rFonts w:hint="eastAsia" w:ascii="宋体" w:hAnsi="宋体" w:eastAsia="宋体" w:cs="宋体"/>
          <w:highlight w:val="none"/>
        </w:rPr>
        <w:t>补充、</w:t>
      </w:r>
      <w:r>
        <w:rPr>
          <w:rFonts w:ascii="宋体" w:hAnsi="宋体" w:eastAsia="宋体" w:cs="宋体"/>
          <w:highlight w:val="none"/>
        </w:rPr>
        <w:t>修改</w:t>
      </w:r>
      <w:r>
        <w:rPr>
          <w:rFonts w:hint="eastAsia" w:ascii="宋体" w:hAnsi="宋体" w:eastAsia="宋体" w:cs="宋体"/>
          <w:highlight w:val="none"/>
        </w:rPr>
        <w:t>或撤回</w:t>
      </w:r>
      <w:r>
        <w:rPr>
          <w:rFonts w:ascii="宋体" w:hAnsi="宋体" w:eastAsia="宋体" w:cs="宋体"/>
          <w:highlight w:val="none"/>
        </w:rPr>
        <w:t>竞争性磋商响应文件。</w:t>
      </w:r>
    </w:p>
    <w:p w14:paraId="1D8A0C25">
      <w:pPr>
        <w:spacing w:before="240" w:beforeLines="100" w:after="120" w:afterLines="50"/>
        <w:ind w:firstLine="480"/>
        <w:rPr>
          <w:rFonts w:ascii="宋体" w:hAnsi="宋体" w:eastAsia="宋体" w:cs="宋体"/>
          <w:highlight w:val="none"/>
        </w:rPr>
      </w:pPr>
      <w:bookmarkStart w:id="60" w:name="_Toc407182679"/>
    </w:p>
    <w:p w14:paraId="76C3A708">
      <w:pPr>
        <w:pStyle w:val="4"/>
        <w:spacing w:before="240" w:after="240"/>
        <w:rPr>
          <w:rFonts w:ascii="宋体" w:hAnsi="宋体" w:eastAsia="宋体" w:cs="宋体"/>
          <w:highlight w:val="none"/>
        </w:rPr>
      </w:pPr>
      <w:bookmarkStart w:id="61" w:name="_Toc17393"/>
      <w:r>
        <w:rPr>
          <w:rFonts w:hint="eastAsia" w:ascii="宋体" w:hAnsi="宋体" w:eastAsia="宋体" w:cs="宋体"/>
          <w:sz w:val="30"/>
          <w:szCs w:val="30"/>
          <w:highlight w:val="none"/>
        </w:rPr>
        <w:t>第五节 竞争性磋商程序</w:t>
      </w:r>
      <w:bookmarkEnd w:id="60"/>
      <w:bookmarkEnd w:id="61"/>
    </w:p>
    <w:p w14:paraId="0ADCB76E">
      <w:pPr>
        <w:ind w:firstLine="0" w:firstLineChars="0"/>
        <w:rPr>
          <w:rFonts w:ascii="宋体" w:hAnsi="宋体" w:eastAsia="宋体" w:cs="宋体"/>
          <w:highlight w:val="none"/>
        </w:rPr>
      </w:pPr>
      <w:r>
        <w:rPr>
          <w:rFonts w:hint="eastAsia" w:ascii="宋体" w:hAnsi="宋体" w:eastAsia="宋体" w:cs="宋体"/>
          <w:highlight w:val="none"/>
        </w:rPr>
        <w:t>一、磋商时间</w:t>
      </w:r>
    </w:p>
    <w:p w14:paraId="69553BF2">
      <w:pPr>
        <w:ind w:firstLine="480"/>
        <w:rPr>
          <w:rFonts w:ascii="宋体" w:hAnsi="宋体" w:eastAsia="宋体" w:cs="宋体"/>
          <w:highlight w:val="none"/>
        </w:rPr>
      </w:pPr>
      <w:r>
        <w:rPr>
          <w:rFonts w:hint="eastAsia" w:ascii="宋体" w:hAnsi="宋体" w:eastAsia="宋体" w:cs="宋体"/>
          <w:highlight w:val="none"/>
        </w:rPr>
        <w:t>以本项目公告时间为准。如发布变更公告的，以变更公告时间为准。</w:t>
      </w:r>
    </w:p>
    <w:p w14:paraId="0CE6105C">
      <w:pPr>
        <w:ind w:firstLine="0" w:firstLineChars="0"/>
        <w:rPr>
          <w:rStyle w:val="24"/>
          <w:rFonts w:ascii="宋体" w:hAnsi="宋体" w:eastAsia="宋体" w:cs="宋体"/>
          <w:highlight w:val="none"/>
        </w:rPr>
      </w:pPr>
      <w:r>
        <w:rPr>
          <w:rStyle w:val="24"/>
          <w:rFonts w:hint="eastAsia" w:ascii="宋体" w:hAnsi="宋体" w:eastAsia="宋体" w:cs="宋体"/>
          <w:highlight w:val="none"/>
        </w:rPr>
        <w:t>二、磋商地点</w:t>
      </w:r>
    </w:p>
    <w:p w14:paraId="6B770F5A">
      <w:pPr>
        <w:ind w:firstLine="480"/>
        <w:rPr>
          <w:rFonts w:ascii="宋体" w:hAnsi="宋体" w:eastAsia="宋体" w:cs="宋体"/>
          <w:highlight w:val="none"/>
        </w:rPr>
      </w:pPr>
      <w:r>
        <w:rPr>
          <w:rFonts w:hint="eastAsia" w:ascii="宋体" w:hAnsi="宋体" w:eastAsia="宋体" w:cs="宋体"/>
          <w:highlight w:val="none"/>
        </w:rPr>
        <w:t>贵州新山水建设咨询（集团）有限公司开标室，地址：贵阳市观山湖区麒龙贵州塔写字楼31楼。</w:t>
      </w:r>
    </w:p>
    <w:p w14:paraId="7A796A32">
      <w:pPr>
        <w:ind w:firstLine="0" w:firstLineChars="0"/>
        <w:rPr>
          <w:rStyle w:val="24"/>
          <w:rFonts w:ascii="宋体" w:hAnsi="宋体" w:eastAsia="宋体" w:cs="宋体"/>
          <w:highlight w:val="none"/>
        </w:rPr>
      </w:pPr>
      <w:r>
        <w:rPr>
          <w:rStyle w:val="24"/>
          <w:rFonts w:hint="eastAsia" w:ascii="宋体" w:hAnsi="宋体" w:eastAsia="宋体" w:cs="宋体"/>
          <w:highlight w:val="none"/>
        </w:rPr>
        <w:t>三、磋商流程</w:t>
      </w:r>
    </w:p>
    <w:p w14:paraId="1963D0D4">
      <w:pPr>
        <w:ind w:firstLine="482"/>
        <w:rPr>
          <w:rFonts w:ascii="宋体" w:hAnsi="宋体" w:eastAsia="宋体" w:cs="宋体"/>
          <w:highlight w:val="none"/>
        </w:rPr>
      </w:pPr>
      <w:r>
        <w:rPr>
          <w:rFonts w:hint="eastAsia" w:ascii="宋体" w:hAnsi="宋体" w:eastAsia="宋体" w:cs="宋体"/>
          <w:b/>
          <w:highlight w:val="none"/>
        </w:rPr>
        <w:t>1.会议签到：</w:t>
      </w:r>
      <w:r>
        <w:rPr>
          <w:rFonts w:hint="eastAsia" w:ascii="宋体" w:hAnsi="宋体" w:eastAsia="宋体" w:cs="宋体"/>
          <w:highlight w:val="none"/>
        </w:rPr>
        <w:t>采购人或代理机构工作人员于投标截止时间前30分钟到开标室组织采购人、供应商、监督部门相关人员签到。并将会议环节所需表格文档资料填写、准备齐全。供应商签到并递交响应文件后在等候区等候，工作人员按照提交响应文件的先后顺序安排参加磋商。</w:t>
      </w:r>
    </w:p>
    <w:p w14:paraId="32747AE4">
      <w:pPr>
        <w:ind w:firstLine="482"/>
        <w:rPr>
          <w:rFonts w:ascii="宋体" w:hAnsi="宋体" w:eastAsia="宋体" w:cs="宋体"/>
          <w:highlight w:val="none"/>
        </w:rPr>
      </w:pPr>
      <w:r>
        <w:rPr>
          <w:rFonts w:hint="eastAsia" w:ascii="宋体" w:hAnsi="宋体" w:eastAsia="宋体" w:cs="宋体"/>
          <w:b/>
          <w:highlight w:val="none"/>
        </w:rPr>
        <w:t>2.专家签到：</w:t>
      </w:r>
      <w:r>
        <w:rPr>
          <w:rFonts w:hint="eastAsia" w:ascii="宋体" w:hAnsi="宋体" w:eastAsia="宋体" w:cs="宋体"/>
          <w:highlight w:val="none"/>
        </w:rPr>
        <w:t>磋商专家需在磋商时间前到贵州新山水建设咨询（集团）有限公司开标室专家签到处，出示身份证、专家证等资料进行核验签到。</w:t>
      </w:r>
    </w:p>
    <w:p w14:paraId="4F3EA005">
      <w:pPr>
        <w:ind w:firstLine="482"/>
        <w:rPr>
          <w:rFonts w:ascii="宋体" w:hAnsi="宋体" w:eastAsia="宋体" w:cs="宋体"/>
          <w:highlight w:val="none"/>
        </w:rPr>
      </w:pPr>
      <w:r>
        <w:rPr>
          <w:rFonts w:hint="eastAsia" w:ascii="宋体" w:hAnsi="宋体" w:eastAsia="宋体" w:cs="宋体"/>
          <w:b/>
          <w:highlight w:val="none"/>
        </w:rPr>
        <w:t>3.宣读纪律：</w:t>
      </w:r>
      <w:r>
        <w:rPr>
          <w:rFonts w:hint="eastAsia" w:ascii="宋体" w:hAnsi="宋体" w:eastAsia="宋体" w:cs="宋体"/>
          <w:highlight w:val="none"/>
        </w:rPr>
        <w:t>截止时间到，工作人员宣布竞争性磋商会开始，并宣读会场纪律和注意事项。</w:t>
      </w:r>
    </w:p>
    <w:p w14:paraId="5F340E2A">
      <w:pPr>
        <w:ind w:firstLine="482"/>
        <w:rPr>
          <w:rFonts w:ascii="宋体" w:hAnsi="宋体" w:eastAsia="宋体" w:cs="宋体"/>
          <w:highlight w:val="none"/>
        </w:rPr>
      </w:pPr>
      <w:r>
        <w:rPr>
          <w:rFonts w:hint="eastAsia" w:ascii="宋体" w:hAnsi="宋体" w:eastAsia="宋体" w:cs="宋体"/>
          <w:b/>
          <w:highlight w:val="none"/>
        </w:rPr>
        <w:t>4.初步审查：</w:t>
      </w:r>
      <w:r>
        <w:rPr>
          <w:rFonts w:hint="eastAsia" w:ascii="宋体" w:hAnsi="宋体" w:eastAsia="宋体" w:cs="宋体"/>
          <w:highlight w:val="none"/>
        </w:rPr>
        <w:t>磋商小组严格依据响应文件所提供的资料，对照《初步审查表》所列内容对供应商进行资格性审查及符合性审查，审查通过的供应商进入磋商环节。未通过初步审查的响应文件不参与最后报价。通过初步审查的供应商不足三家的，本项目废标，磋商工作结束。</w:t>
      </w:r>
    </w:p>
    <w:p w14:paraId="52ECF5E6">
      <w:pPr>
        <w:ind w:firstLine="482"/>
        <w:rPr>
          <w:rFonts w:ascii="宋体" w:hAnsi="宋体" w:eastAsia="宋体" w:cs="宋体"/>
          <w:highlight w:val="none"/>
        </w:rPr>
      </w:pPr>
      <w:r>
        <w:rPr>
          <w:rFonts w:hint="eastAsia" w:ascii="宋体" w:hAnsi="宋体" w:eastAsia="宋体" w:cs="宋体"/>
          <w:b/>
          <w:highlight w:val="none"/>
        </w:rPr>
        <w:t>(1)资格性检查：</w:t>
      </w:r>
      <w:r>
        <w:rPr>
          <w:rFonts w:hint="eastAsia" w:ascii="宋体" w:hAnsi="宋体" w:eastAsia="宋体" w:cs="宋体"/>
          <w:highlight w:val="none"/>
        </w:rPr>
        <w:t>磋商小组根据法律法规和采购文件《初步审查表》中所列供应商资格要求，对供应商资格证明文件的齐全性和有效性、是否超出经营范围等情况进行审查。由同一专业的单位组成的联合体，按照资质等级较低的单位确定资质等级。</w:t>
      </w:r>
    </w:p>
    <w:p w14:paraId="25CE9A8D">
      <w:pPr>
        <w:ind w:firstLine="482"/>
        <w:rPr>
          <w:rFonts w:ascii="宋体" w:hAnsi="宋体" w:eastAsia="宋体" w:cs="宋体"/>
          <w:highlight w:val="none"/>
        </w:rPr>
      </w:pPr>
      <w:r>
        <w:rPr>
          <w:rFonts w:hint="eastAsia" w:ascii="宋体" w:hAnsi="宋体" w:eastAsia="宋体" w:cs="宋体"/>
          <w:b/>
          <w:highlight w:val="none"/>
        </w:rPr>
        <w:t>(2)符合性检查：</w:t>
      </w:r>
      <w:r>
        <w:rPr>
          <w:rFonts w:hint="eastAsia" w:ascii="宋体" w:hAnsi="宋体" w:eastAsia="宋体" w:cs="宋体"/>
          <w:highlight w:val="none"/>
        </w:rPr>
        <w:t>磋商小组审查响应文件是否对采购文件作了实质性响应。技术符合性：投标产品的适用性、技术成熟性、技术性能等符合采购文件要求，技术参数和规格满足采购文件要求，无实质性负偏离、反对、设定条件或提出保留；商务符合性：业绩、交货期、质保期、付款条件符合采购文件要求；不低于成本报价；响应文件的组成、响应文件的完整性和有效性、投标有效期等符合采购文件规定，采购文件提出的主要条款、条件无实质性负偏离、反对、设定条件或提出保留。</w:t>
      </w:r>
    </w:p>
    <w:p w14:paraId="0A0A5CE8">
      <w:pPr>
        <w:ind w:firstLine="482"/>
        <w:rPr>
          <w:rFonts w:ascii="宋体" w:hAnsi="宋体" w:eastAsia="宋体" w:cs="宋体"/>
          <w:highlight w:val="none"/>
        </w:rPr>
      </w:pPr>
      <w:r>
        <w:rPr>
          <w:rFonts w:hint="eastAsia" w:ascii="宋体" w:hAnsi="宋体" w:eastAsia="宋体" w:cs="宋体"/>
          <w:b/>
          <w:highlight w:val="none"/>
        </w:rPr>
        <w:t>(3)无效标检查：</w:t>
      </w:r>
      <w:r>
        <w:rPr>
          <w:rFonts w:hint="eastAsia" w:ascii="宋体" w:hAnsi="宋体" w:eastAsia="宋体" w:cs="宋体"/>
          <w:highlight w:val="none"/>
        </w:rPr>
        <w:t>根据采购文件中的无效标条款，检查供应商的投标是否属于无效标。</w:t>
      </w:r>
    </w:p>
    <w:p w14:paraId="5D6D6CE6">
      <w:pPr>
        <w:ind w:firstLine="482"/>
        <w:rPr>
          <w:rFonts w:ascii="宋体" w:hAnsi="宋体" w:eastAsia="宋体" w:cs="宋体"/>
          <w:highlight w:val="none"/>
        </w:rPr>
      </w:pPr>
      <w:r>
        <w:rPr>
          <w:rFonts w:hint="eastAsia" w:ascii="宋体" w:hAnsi="宋体" w:eastAsia="宋体" w:cs="宋体"/>
          <w:b/>
          <w:highlight w:val="none"/>
        </w:rPr>
        <w:t>（4）在采购活动中如出现供应商不足3家时，下列三类项目可以继续进行：①市场竞争不充分的科研项目；②需要扶持的科技成果转化项目；③政府购买服务项目（含PPP项目）。其他应当终止采购并重新开展采购活动。</w:t>
      </w:r>
    </w:p>
    <w:p w14:paraId="22E3742C">
      <w:pPr>
        <w:ind w:firstLine="482"/>
        <w:rPr>
          <w:rFonts w:ascii="宋体" w:hAnsi="宋体" w:eastAsia="宋体" w:cs="宋体"/>
          <w:highlight w:val="none"/>
        </w:rPr>
      </w:pPr>
      <w:r>
        <w:rPr>
          <w:rFonts w:hint="eastAsia" w:ascii="宋体" w:hAnsi="宋体" w:eastAsia="宋体" w:cs="宋体"/>
          <w:b/>
          <w:highlight w:val="none"/>
        </w:rPr>
        <w:t>5.磋商：</w:t>
      </w:r>
      <w:r>
        <w:rPr>
          <w:rFonts w:hint="eastAsia" w:ascii="宋体" w:hAnsi="宋体" w:eastAsia="宋体" w:cs="宋体"/>
          <w:highlight w:val="none"/>
        </w:rPr>
        <w:t>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并以书面形式通知所有参加磋商供应商。在磋商中，磋商的任何一方不得透露与磋商有关的其他供应商的技术资料、价格和其他信息。</w:t>
      </w:r>
    </w:p>
    <w:p w14:paraId="1C969721">
      <w:pPr>
        <w:ind w:firstLine="482"/>
        <w:rPr>
          <w:rFonts w:ascii="宋体" w:hAnsi="宋体" w:eastAsia="宋体" w:cs="宋体"/>
          <w:highlight w:val="none"/>
        </w:rPr>
      </w:pPr>
      <w:r>
        <w:rPr>
          <w:rFonts w:hint="eastAsia" w:ascii="宋体" w:hAnsi="宋体" w:eastAsia="宋体" w:cs="宋体"/>
          <w:b/>
          <w:highlight w:val="none"/>
        </w:rPr>
        <w:t>6.最后报价：</w:t>
      </w:r>
      <w:r>
        <w:rPr>
          <w:rFonts w:hint="eastAsia" w:ascii="宋体" w:hAnsi="宋体" w:eastAsia="宋体" w:cs="宋体"/>
          <w:highlight w:val="none"/>
        </w:rPr>
        <w:t>磋商结束后，磋商小组要求所有参加磋商的供应商按照磋商文件的变动情况和磋商小组的要求在规定时间内进行最后报价</w:t>
      </w:r>
      <w:r>
        <w:rPr>
          <w:rFonts w:hint="eastAsia" w:ascii="宋体" w:hAnsi="宋体" w:eastAsia="宋体" w:cs="宋体"/>
          <w:b/>
          <w:highlight w:val="none"/>
        </w:rPr>
        <w:t>（最终报价的单位根据项目要求，可以是元、%等）</w:t>
      </w:r>
      <w:r>
        <w:rPr>
          <w:rFonts w:hint="eastAsia" w:ascii="宋体" w:hAnsi="宋体" w:eastAsia="宋体" w:cs="宋体"/>
          <w:highlight w:val="none"/>
        </w:rPr>
        <w:t>，并由其法定代表人或授权代表签字或者加盖公章。最后报价是供应商响应文件的有效组成部分。</w:t>
      </w:r>
    </w:p>
    <w:p w14:paraId="2E89665F">
      <w:pPr>
        <w:ind w:firstLine="482"/>
        <w:rPr>
          <w:rFonts w:ascii="宋体" w:hAnsi="宋体" w:eastAsia="宋体" w:cs="宋体"/>
          <w:highlight w:val="none"/>
        </w:rPr>
      </w:pPr>
      <w:r>
        <w:rPr>
          <w:rFonts w:hint="eastAsia" w:ascii="宋体" w:hAnsi="宋体" w:eastAsia="宋体" w:cs="宋体"/>
          <w:b/>
          <w:highlight w:val="none"/>
        </w:rPr>
        <w:t>7.综合评分</w:t>
      </w:r>
      <w:r>
        <w:rPr>
          <w:rFonts w:hint="eastAsia" w:ascii="宋体" w:hAnsi="宋体" w:eastAsia="宋体" w:cs="宋体"/>
          <w:highlight w:val="none"/>
        </w:rPr>
        <w:t>：磋商专家严格按照评分表逐项对竞争性磋商响应文件进行评分。评分依据为竞争性磋商响应文件提供的有效资料。竞争性磋商响应文件中未提供的资料、未明确的内容，评标专家不得以个人的意愿、猜想、推测等方式得出的结论作为评分依据。评标专家须独立评分，不得相互抄袭评分分值（价格分除外）。</w:t>
      </w:r>
    </w:p>
    <w:p w14:paraId="4C40CE6B">
      <w:pPr>
        <w:ind w:firstLine="482"/>
        <w:rPr>
          <w:rFonts w:ascii="宋体" w:hAnsi="宋体" w:eastAsia="宋体" w:cs="宋体"/>
          <w:highlight w:val="none"/>
        </w:rPr>
      </w:pPr>
      <w:r>
        <w:rPr>
          <w:rFonts w:hint="eastAsia" w:ascii="宋体" w:hAnsi="宋体" w:eastAsia="宋体" w:cs="宋体"/>
          <w:b/>
          <w:highlight w:val="none"/>
        </w:rPr>
        <w:t>8.评分汇总：</w:t>
      </w:r>
      <w:r>
        <w:rPr>
          <w:rFonts w:hint="eastAsia" w:ascii="宋体" w:hAnsi="宋体" w:eastAsia="宋体" w:cs="宋体"/>
          <w:highlight w:val="none"/>
        </w:rPr>
        <w:t>评标组长将各评审专家的评分表汇总到评分汇总表，评分汇总表保留两位小数，按最终得分由高至低依次对供应商进行推荐排序。得分相同的，按投标报价由低到高顺序排列，得分且投标报价相同的，按技术和商务优劣顺序排列。评分表交由评标组长汇总后，评标专家不得再更改各项打分分值（价格分及总分计算错误除外）。</w:t>
      </w:r>
    </w:p>
    <w:p w14:paraId="13ADB4AB">
      <w:pPr>
        <w:ind w:firstLine="482"/>
        <w:rPr>
          <w:rFonts w:ascii="宋体" w:hAnsi="宋体" w:eastAsia="宋体" w:cs="宋体"/>
          <w:highlight w:val="none"/>
        </w:rPr>
      </w:pPr>
      <w:r>
        <w:rPr>
          <w:rFonts w:hint="eastAsia" w:ascii="宋体" w:hAnsi="宋体" w:eastAsia="宋体" w:cs="宋体"/>
          <w:b/>
          <w:highlight w:val="none"/>
        </w:rPr>
        <w:t>9.评审报告：</w:t>
      </w:r>
      <w:r>
        <w:rPr>
          <w:rFonts w:hint="eastAsia" w:ascii="宋体" w:hAnsi="宋体" w:eastAsia="宋体" w:cs="宋体"/>
          <w:highlight w:val="none"/>
        </w:rPr>
        <w:t>评标组长根据评分汇总情况及排序情况，主持编写评审报告。评审报告按规定需涵盖公告发布情况、开评标情况、推荐排序及有关需要说明的情况等政府采购法规规定的内容。评审小组成员须在评审报告上签字确认。</w:t>
      </w:r>
    </w:p>
    <w:p w14:paraId="48AAB40D">
      <w:pPr>
        <w:ind w:firstLine="482"/>
        <w:rPr>
          <w:rFonts w:ascii="宋体" w:hAnsi="宋体" w:eastAsia="宋体" w:cs="宋体"/>
          <w:highlight w:val="none"/>
        </w:rPr>
      </w:pPr>
      <w:r>
        <w:rPr>
          <w:rFonts w:hint="eastAsia" w:ascii="宋体" w:hAnsi="宋体" w:eastAsia="宋体" w:cs="宋体"/>
          <w:b/>
          <w:highlight w:val="none"/>
        </w:rPr>
        <w:t>10.评审复核：</w:t>
      </w:r>
      <w:r>
        <w:rPr>
          <w:rFonts w:hint="eastAsia" w:ascii="宋体" w:hAnsi="宋体" w:eastAsia="宋体" w:cs="宋体"/>
          <w:highlight w:val="none"/>
        </w:rPr>
        <w:t>磋商小组对评审环节和评审结果进行复核。磋商小组可对评审过程和结果中存在的遗漏或偏差进行修正，完成复核后，确定磋商结果及推荐排序。评审报告应当由磋商小组全体人员签字认可。磋商小组成员对评审报告有异议的，按照少数服从多数的原则推荐成交候选人，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1AC3FE6">
      <w:pPr>
        <w:ind w:firstLine="482"/>
        <w:rPr>
          <w:rFonts w:ascii="宋体" w:hAnsi="宋体" w:eastAsia="宋体" w:cs="宋体"/>
          <w:highlight w:val="none"/>
        </w:rPr>
      </w:pPr>
      <w:r>
        <w:rPr>
          <w:rFonts w:hint="eastAsia" w:ascii="宋体" w:hAnsi="宋体" w:eastAsia="宋体" w:cs="宋体"/>
          <w:b/>
          <w:highlight w:val="none"/>
        </w:rPr>
        <w:t>11.磋商结束：</w:t>
      </w:r>
      <w:r>
        <w:rPr>
          <w:rFonts w:hint="eastAsia" w:ascii="宋体" w:hAnsi="宋体" w:eastAsia="宋体" w:cs="宋体"/>
          <w:highlight w:val="none"/>
        </w:rPr>
        <w:t>磋商小组出具评审报告并复核无误后，磋商工作结束。待代理机构工作人员收理好响应文件资料，并发放评审费用后磋商专家方可离开磋商区。磋商过程中磋商专家不得擅自离开磋商室或进入其他开评标室。</w:t>
      </w:r>
    </w:p>
    <w:p w14:paraId="3CE83D77">
      <w:pPr>
        <w:ind w:firstLine="482"/>
        <w:rPr>
          <w:rFonts w:ascii="宋体" w:hAnsi="宋体" w:eastAsia="宋体" w:cs="宋体"/>
          <w:highlight w:val="none"/>
        </w:rPr>
      </w:pPr>
      <w:r>
        <w:rPr>
          <w:rFonts w:hint="eastAsia" w:ascii="宋体" w:hAnsi="宋体" w:eastAsia="宋体" w:cs="宋体"/>
          <w:b/>
          <w:highlight w:val="none"/>
        </w:rPr>
        <w:t>注1：</w:t>
      </w:r>
      <w:r>
        <w:rPr>
          <w:rFonts w:hint="eastAsia" w:ascii="宋体" w:hAnsi="宋体" w:eastAsia="宋体" w:cs="宋体"/>
          <w:highlight w:val="none"/>
        </w:rPr>
        <w:t>当初步审查结果确定有效供应商不足三家，或出现影响采购公正的违法违规行为，或供应商的报价均超过了采购预算采购人不能支付，或因重大变故采购任务取消的，或竞争性磋商文件存在重大歧义、重大缺陷导致评审工作无法进行时，或竞争性磋商文件内容违反国家有关规定的，评标程序终止。</w:t>
      </w:r>
    </w:p>
    <w:p w14:paraId="29E69032">
      <w:pPr>
        <w:ind w:firstLine="482"/>
        <w:rPr>
          <w:rFonts w:ascii="宋体" w:hAnsi="宋体" w:eastAsia="宋体" w:cs="宋体"/>
          <w:highlight w:val="none"/>
        </w:rPr>
      </w:pPr>
      <w:r>
        <w:rPr>
          <w:rFonts w:hint="eastAsia" w:ascii="宋体" w:hAnsi="宋体" w:eastAsia="宋体" w:cs="宋体"/>
          <w:b/>
          <w:highlight w:val="none"/>
        </w:rPr>
        <w:t>注2：</w:t>
      </w:r>
      <w:r>
        <w:rPr>
          <w:rFonts w:hint="eastAsia" w:ascii="宋体" w:hAnsi="宋体" w:eastAsia="宋体" w:cs="宋体"/>
          <w:highlight w:val="none"/>
        </w:rPr>
        <w:t>磋商之后，至成交公告发布之前，凡涉及响应文件的澄清、评价、推荐排序等需保密的信息，磋商小组成员、采购人和招标代理机构等人员均不得向供应商人或其他人员透露。</w:t>
      </w:r>
    </w:p>
    <w:p w14:paraId="1A152537">
      <w:pPr>
        <w:ind w:firstLine="482"/>
        <w:rPr>
          <w:rFonts w:ascii="宋体" w:hAnsi="宋体" w:eastAsia="宋体" w:cs="宋体"/>
          <w:highlight w:val="none"/>
        </w:rPr>
      </w:pPr>
      <w:r>
        <w:rPr>
          <w:rFonts w:hint="eastAsia" w:ascii="宋体" w:hAnsi="宋体" w:eastAsia="宋体" w:cs="宋体"/>
          <w:b/>
          <w:highlight w:val="none"/>
        </w:rPr>
        <w:t>注3：</w:t>
      </w:r>
      <w:r>
        <w:rPr>
          <w:rFonts w:hint="eastAsia" w:ascii="宋体" w:hAnsi="宋体" w:eastAsia="宋体" w:cs="宋体"/>
          <w:highlight w:val="none"/>
        </w:rPr>
        <w:t>磋商过程由贵州新山水建设咨询（集团）有限公司全程录音录像，相关录音录像资料由贵州新山水建设咨询（集团）有限公司存档，以便为财政、纪检监察等有关部门处理项目相关事宜提供资料。</w:t>
      </w:r>
    </w:p>
    <w:p w14:paraId="41262396">
      <w:pPr>
        <w:ind w:firstLine="0" w:firstLineChars="0"/>
        <w:rPr>
          <w:rStyle w:val="24"/>
          <w:rFonts w:ascii="宋体" w:hAnsi="宋体" w:eastAsia="宋体" w:cs="宋体"/>
          <w:highlight w:val="none"/>
        </w:rPr>
      </w:pPr>
      <w:r>
        <w:rPr>
          <w:rStyle w:val="24"/>
          <w:rFonts w:hint="eastAsia" w:ascii="宋体" w:hAnsi="宋体" w:eastAsia="宋体" w:cs="宋体"/>
          <w:highlight w:val="none"/>
        </w:rPr>
        <w:t>四、磋商小组</w:t>
      </w:r>
    </w:p>
    <w:p w14:paraId="78377738">
      <w:pPr>
        <w:ind w:firstLine="480"/>
        <w:rPr>
          <w:rFonts w:ascii="宋体" w:hAnsi="宋体" w:eastAsia="宋体" w:cs="宋体"/>
          <w:highlight w:val="none"/>
        </w:rPr>
      </w:pPr>
      <w:r>
        <w:rPr>
          <w:rFonts w:hint="eastAsia" w:ascii="宋体" w:hAnsi="宋体" w:eastAsia="宋体" w:cs="宋体"/>
          <w:highlight w:val="none"/>
        </w:rPr>
        <w:t>竞争性磋商小组由采购人代表和评审专家共3人以上单数组成，其中评审专家人数不少于竞争性磋商小组成员总数的2/3。达到公开招标数额标准的货物或者服务采购项目，或者达到招标规模标准的政府采购工程，竞争性磋商小组由5人以上单数组成。技术复杂、专业性强的竞争性磋商采购项目，评审专家中应当包含1名法律专家。磋商小组成员应以科学、公正的态度参加政府采购的评审工作，在评审过程中不受任何干扰，独立、负责地提出评审意见，并对自己的评审意见承担责任。</w:t>
      </w:r>
    </w:p>
    <w:p w14:paraId="3F49DDE9">
      <w:pPr>
        <w:ind w:firstLine="482"/>
        <w:rPr>
          <w:rFonts w:ascii="宋体" w:hAnsi="宋体" w:eastAsia="宋体" w:cs="宋体"/>
          <w:b/>
          <w:highlight w:val="none"/>
        </w:rPr>
      </w:pPr>
      <w:r>
        <w:rPr>
          <w:rFonts w:hint="eastAsia" w:ascii="宋体" w:hAnsi="宋体" w:eastAsia="宋体" w:cs="宋体"/>
          <w:b/>
          <w:highlight w:val="none"/>
        </w:rPr>
        <w:t>1.磋商小组在采购活动过程中应当履行下列职责：</w:t>
      </w:r>
    </w:p>
    <w:p w14:paraId="30E9432A">
      <w:pPr>
        <w:ind w:firstLine="480"/>
        <w:rPr>
          <w:rFonts w:ascii="宋体" w:hAnsi="宋体" w:eastAsia="宋体" w:cs="宋体"/>
          <w:highlight w:val="none"/>
        </w:rPr>
      </w:pPr>
      <w:r>
        <w:rPr>
          <w:rFonts w:hint="eastAsia" w:ascii="宋体" w:hAnsi="宋体" w:eastAsia="宋体" w:cs="宋体"/>
          <w:highlight w:val="none"/>
        </w:rPr>
        <w:t xml:space="preserve">（1）确认或者制定磋商文件； </w:t>
      </w:r>
    </w:p>
    <w:p w14:paraId="4D2C3F63">
      <w:pPr>
        <w:ind w:firstLine="480"/>
        <w:rPr>
          <w:rFonts w:ascii="宋体" w:hAnsi="宋体" w:eastAsia="宋体" w:cs="宋体"/>
          <w:highlight w:val="none"/>
        </w:rPr>
      </w:pPr>
      <w:r>
        <w:rPr>
          <w:rFonts w:hint="eastAsia" w:ascii="宋体" w:hAnsi="宋体" w:eastAsia="宋体" w:cs="宋体"/>
          <w:highlight w:val="none"/>
        </w:rPr>
        <w:t>（2）从符合相应资格条件的供应商名单中确定不少于3家的供应商参加磋商；</w:t>
      </w:r>
    </w:p>
    <w:p w14:paraId="1740083A">
      <w:pPr>
        <w:ind w:firstLine="480"/>
        <w:rPr>
          <w:rFonts w:ascii="宋体" w:hAnsi="宋体" w:eastAsia="宋体" w:cs="宋体"/>
          <w:highlight w:val="none"/>
        </w:rPr>
      </w:pPr>
      <w:r>
        <w:rPr>
          <w:rFonts w:hint="eastAsia" w:ascii="宋体" w:hAnsi="宋体" w:eastAsia="宋体" w:cs="宋体"/>
          <w:highlight w:val="none"/>
        </w:rPr>
        <w:t>（3）审查供应商的响应文件并作出评价；</w:t>
      </w:r>
    </w:p>
    <w:p w14:paraId="3FBD4357">
      <w:pPr>
        <w:ind w:firstLine="480"/>
        <w:rPr>
          <w:rFonts w:ascii="宋体" w:hAnsi="宋体" w:eastAsia="宋体" w:cs="宋体"/>
          <w:highlight w:val="none"/>
        </w:rPr>
      </w:pPr>
      <w:r>
        <w:rPr>
          <w:rFonts w:hint="eastAsia" w:ascii="宋体" w:hAnsi="宋体" w:eastAsia="宋体" w:cs="宋体"/>
          <w:highlight w:val="none"/>
        </w:rPr>
        <w:t>（4）要求供应商解释或者澄清其响应文件；</w:t>
      </w:r>
    </w:p>
    <w:p w14:paraId="6F95428B">
      <w:pPr>
        <w:ind w:firstLine="480"/>
        <w:rPr>
          <w:rFonts w:ascii="宋体" w:hAnsi="宋体" w:eastAsia="宋体" w:cs="宋体"/>
          <w:highlight w:val="none"/>
        </w:rPr>
      </w:pPr>
      <w:r>
        <w:rPr>
          <w:rFonts w:hint="eastAsia" w:ascii="宋体" w:hAnsi="宋体" w:eastAsia="宋体" w:cs="宋体"/>
          <w:highlight w:val="none"/>
        </w:rPr>
        <w:t xml:space="preserve">（5）编写评审报告； </w:t>
      </w:r>
    </w:p>
    <w:p w14:paraId="4A922937">
      <w:pPr>
        <w:ind w:firstLine="480"/>
        <w:rPr>
          <w:rFonts w:ascii="宋体" w:hAnsi="宋体" w:eastAsia="宋体" w:cs="宋体"/>
          <w:highlight w:val="none"/>
        </w:rPr>
      </w:pPr>
      <w:r>
        <w:rPr>
          <w:rFonts w:hint="eastAsia" w:ascii="宋体" w:hAnsi="宋体" w:eastAsia="宋体" w:cs="宋体"/>
          <w:highlight w:val="none"/>
        </w:rPr>
        <w:t>（6）告知采购人、采购代理机构在评审过程中发现的供应商的违法违规行为。</w:t>
      </w:r>
    </w:p>
    <w:p w14:paraId="2308AD23">
      <w:pPr>
        <w:ind w:firstLine="482"/>
        <w:rPr>
          <w:rFonts w:ascii="宋体" w:hAnsi="宋体" w:eastAsia="宋体" w:cs="宋体"/>
          <w:b/>
          <w:highlight w:val="none"/>
        </w:rPr>
      </w:pPr>
      <w:r>
        <w:rPr>
          <w:rFonts w:hint="eastAsia" w:ascii="宋体" w:hAnsi="宋体" w:eastAsia="宋体" w:cs="宋体"/>
          <w:b/>
          <w:highlight w:val="none"/>
        </w:rPr>
        <w:t>2.磋商小组成员应当履行下列义务：</w:t>
      </w:r>
    </w:p>
    <w:p w14:paraId="0FC991C9">
      <w:pPr>
        <w:ind w:firstLine="480"/>
        <w:rPr>
          <w:rFonts w:ascii="宋体" w:hAnsi="宋体" w:eastAsia="宋体" w:cs="宋体"/>
          <w:highlight w:val="none"/>
        </w:rPr>
      </w:pPr>
      <w:r>
        <w:rPr>
          <w:rFonts w:hint="eastAsia" w:ascii="宋体" w:hAnsi="宋体" w:eastAsia="宋体" w:cs="宋体"/>
          <w:highlight w:val="none"/>
        </w:rPr>
        <w:t>（1）遵纪守法，客观、公正、廉洁地履行职责；</w:t>
      </w:r>
    </w:p>
    <w:p w14:paraId="20784D59">
      <w:pPr>
        <w:ind w:firstLine="480"/>
        <w:rPr>
          <w:rFonts w:ascii="宋体" w:hAnsi="宋体" w:eastAsia="宋体" w:cs="宋体"/>
          <w:highlight w:val="none"/>
        </w:rPr>
      </w:pPr>
      <w:r>
        <w:rPr>
          <w:rFonts w:hint="eastAsia" w:ascii="宋体" w:hAnsi="宋体" w:eastAsia="宋体" w:cs="宋体"/>
          <w:highlight w:val="none"/>
        </w:rPr>
        <w:t>（2）根据采购文件的规定独立进行评审，对个人的评审意见承担法律责任；</w:t>
      </w:r>
    </w:p>
    <w:p w14:paraId="112E6426">
      <w:pPr>
        <w:ind w:firstLine="480"/>
        <w:rPr>
          <w:rFonts w:ascii="宋体" w:hAnsi="宋体" w:eastAsia="宋体" w:cs="宋体"/>
          <w:highlight w:val="none"/>
        </w:rPr>
      </w:pPr>
      <w:r>
        <w:rPr>
          <w:rFonts w:hint="eastAsia" w:ascii="宋体" w:hAnsi="宋体" w:eastAsia="宋体" w:cs="宋体"/>
          <w:highlight w:val="none"/>
        </w:rPr>
        <w:t>（3）参与评审报告的起草；</w:t>
      </w:r>
    </w:p>
    <w:p w14:paraId="06508A6C">
      <w:pPr>
        <w:ind w:firstLine="480"/>
        <w:rPr>
          <w:rFonts w:ascii="宋体" w:hAnsi="宋体" w:eastAsia="宋体" w:cs="宋体"/>
          <w:highlight w:val="none"/>
        </w:rPr>
      </w:pPr>
      <w:r>
        <w:rPr>
          <w:rFonts w:hint="eastAsia" w:ascii="宋体" w:hAnsi="宋体" w:eastAsia="宋体" w:cs="宋体"/>
          <w:highlight w:val="none"/>
        </w:rPr>
        <w:t>（4）配合采购人、采购代理机构答复供应商提出的质疑；</w:t>
      </w:r>
    </w:p>
    <w:p w14:paraId="1A84FCED">
      <w:pPr>
        <w:ind w:firstLine="480"/>
        <w:rPr>
          <w:rFonts w:ascii="宋体" w:hAnsi="宋体" w:eastAsia="宋体" w:cs="宋体"/>
          <w:highlight w:val="none"/>
        </w:rPr>
      </w:pPr>
      <w:r>
        <w:rPr>
          <w:rFonts w:hint="eastAsia" w:ascii="宋体" w:hAnsi="宋体" w:eastAsia="宋体" w:cs="宋体"/>
          <w:highlight w:val="none"/>
        </w:rPr>
        <w:t>（5）配合财政部门的投诉处理和监督检查工作。</w:t>
      </w:r>
    </w:p>
    <w:p w14:paraId="6D37A8D5">
      <w:pPr>
        <w:ind w:firstLine="480"/>
        <w:rPr>
          <w:rFonts w:ascii="宋体" w:hAnsi="宋体" w:eastAsia="宋体" w:cs="宋体"/>
          <w:highlight w:val="none"/>
        </w:rPr>
      </w:pPr>
    </w:p>
    <w:p w14:paraId="3BC1096B">
      <w:pPr>
        <w:ind w:firstLine="480"/>
        <w:rPr>
          <w:rFonts w:ascii="宋体" w:hAnsi="宋体" w:eastAsia="宋体" w:cs="宋体"/>
          <w:highlight w:val="none"/>
        </w:rPr>
      </w:pPr>
      <w:r>
        <w:rPr>
          <w:rFonts w:hint="eastAsia" w:ascii="宋体" w:hAnsi="宋体" w:eastAsia="宋体" w:cs="宋体"/>
          <w:highlight w:val="none"/>
        </w:rPr>
        <w:t>注：供应商在响应文件中无需提供成本测算表，评审小组认为其最终报价明显低于市场平均价格，存在异常低价的嫌疑时，要求投标供应商进行澄清时，需按附件要求提供成本测算表，按此进行成本的测算及澄清，并附上相应文字说明。</w:t>
      </w:r>
    </w:p>
    <w:p w14:paraId="491083A4">
      <w:pPr>
        <w:ind w:firstLine="480"/>
        <w:rPr>
          <w:rFonts w:ascii="宋体" w:hAnsi="宋体" w:eastAsia="宋体" w:cs="宋体"/>
          <w:highlight w:val="none"/>
        </w:rPr>
      </w:pPr>
    </w:p>
    <w:p w14:paraId="62A6FC1E">
      <w:pPr>
        <w:ind w:firstLine="480"/>
        <w:rPr>
          <w:rFonts w:ascii="宋体" w:hAnsi="宋体" w:eastAsia="宋体" w:cs="宋体"/>
          <w:highlight w:val="none"/>
        </w:rPr>
      </w:pPr>
    </w:p>
    <w:p w14:paraId="7B7A414B">
      <w:pPr>
        <w:ind w:firstLine="480"/>
        <w:rPr>
          <w:rFonts w:ascii="宋体" w:hAnsi="宋体" w:eastAsia="宋体" w:cs="宋体"/>
          <w:highlight w:val="none"/>
        </w:rPr>
      </w:pPr>
    </w:p>
    <w:p w14:paraId="0BA231B7">
      <w:pPr>
        <w:pStyle w:val="4"/>
        <w:spacing w:before="240" w:after="240"/>
        <w:rPr>
          <w:rFonts w:ascii="宋体" w:hAnsi="宋体" w:eastAsia="宋体" w:cs="宋体"/>
          <w:highlight w:val="none"/>
        </w:rPr>
      </w:pPr>
      <w:bookmarkStart w:id="62" w:name="_Toc407182680"/>
      <w:bookmarkStart w:id="63" w:name="_Toc9756"/>
      <w:r>
        <w:rPr>
          <w:rFonts w:hint="eastAsia" w:ascii="宋体" w:hAnsi="宋体" w:eastAsia="宋体" w:cs="宋体"/>
          <w:sz w:val="30"/>
          <w:szCs w:val="30"/>
          <w:highlight w:val="none"/>
        </w:rPr>
        <w:t>第六节 发布成交</w:t>
      </w:r>
      <w:bookmarkEnd w:id="62"/>
      <w:r>
        <w:rPr>
          <w:rFonts w:hint="eastAsia" w:ascii="宋体" w:hAnsi="宋体" w:eastAsia="宋体" w:cs="宋体"/>
          <w:sz w:val="30"/>
          <w:szCs w:val="30"/>
          <w:highlight w:val="none"/>
        </w:rPr>
        <w:t>公告</w:t>
      </w:r>
      <w:bookmarkEnd w:id="63"/>
    </w:p>
    <w:p w14:paraId="7A55F0BA">
      <w:pPr>
        <w:ind w:firstLine="0" w:firstLineChars="0"/>
        <w:rPr>
          <w:rStyle w:val="24"/>
          <w:rFonts w:ascii="宋体" w:hAnsi="宋体" w:eastAsia="宋体" w:cs="宋体"/>
          <w:highlight w:val="none"/>
        </w:rPr>
      </w:pPr>
      <w:r>
        <w:rPr>
          <w:rStyle w:val="24"/>
          <w:rFonts w:hint="eastAsia" w:ascii="宋体" w:hAnsi="宋体" w:eastAsia="宋体" w:cs="宋体"/>
          <w:highlight w:val="none"/>
        </w:rPr>
        <w:t>一、公告发布媒体</w:t>
      </w:r>
    </w:p>
    <w:p w14:paraId="463C32CE">
      <w:pPr>
        <w:spacing w:before="240" w:beforeLines="100" w:after="120" w:afterLines="50"/>
        <w:ind w:firstLine="491" w:firstLineChars="205"/>
        <w:rPr>
          <w:rFonts w:ascii="宋体" w:hAnsi="宋体" w:eastAsia="宋体" w:cs="宋体"/>
          <w:highlight w:val="none"/>
        </w:rPr>
      </w:pPr>
      <w:r>
        <w:rPr>
          <w:rFonts w:hint="eastAsia" w:ascii="宋体" w:hAnsi="宋体" w:eastAsia="宋体" w:cs="宋体"/>
          <w:highlight w:val="none"/>
        </w:rPr>
        <w:t>贵州省招标投标公共服务平台。</w:t>
      </w:r>
    </w:p>
    <w:p w14:paraId="758D05C9">
      <w:pPr>
        <w:spacing w:before="240" w:beforeLines="100" w:after="120" w:afterLines="50"/>
        <w:ind w:firstLine="491" w:firstLineChars="205"/>
        <w:rPr>
          <w:rFonts w:ascii="宋体" w:hAnsi="宋体" w:eastAsia="宋体" w:cs="宋体"/>
          <w:highlight w:val="none"/>
        </w:rPr>
      </w:pPr>
      <w:r>
        <w:rPr>
          <w:rFonts w:hint="eastAsia" w:ascii="宋体" w:hAnsi="宋体" w:eastAsia="宋体" w:cs="宋体"/>
          <w:highlight w:val="none"/>
        </w:rPr>
        <w:t>贵州新山水建设咨询（集团）有限公司根据评审报告将中标候选人推荐排序及相关评标结果进行公告。供应商可在贵州省招标投标公共服务平台查询评标结果信息。</w:t>
      </w:r>
    </w:p>
    <w:p w14:paraId="208BC997">
      <w:pPr>
        <w:ind w:firstLine="480"/>
        <w:rPr>
          <w:rFonts w:ascii="宋体" w:hAnsi="宋体" w:eastAsia="宋体" w:cs="宋体"/>
          <w:highlight w:val="none"/>
        </w:rPr>
      </w:pPr>
      <w:r>
        <w:rPr>
          <w:rFonts w:hint="eastAsia" w:ascii="宋体" w:hAnsi="宋体" w:eastAsia="宋体" w:cs="宋体"/>
          <w:highlight w:val="none"/>
        </w:rPr>
        <w:t>采购代理机构应当自评审结束之日起2个工作日内将评审报告送交采购人。采购人应当自收到评审报告之日起5个工作日内在评审报告推荐的中标或者成交候选人中按顺序确定中标或者成交供应商。采购人或者采购代理机构应当自中标、成交供应商确定之日起2个工作日内，发出中标、成交通知书。中标通知书对采购人和中标供应商具有同等法律效力。中标通知书发出后，采购人改变中标结果，或者中标供应商放弃中标，应当承担相应的法律责任。</w:t>
      </w:r>
    </w:p>
    <w:p w14:paraId="087B2A12">
      <w:pPr>
        <w:spacing w:before="120" w:beforeLines="50" w:after="120" w:afterLines="50" w:line="240" w:lineRule="auto"/>
        <w:ind w:firstLine="480"/>
        <w:rPr>
          <w:rFonts w:ascii="宋体" w:hAnsi="宋体" w:eastAsia="宋体" w:cs="宋体"/>
          <w:highlight w:val="none"/>
        </w:rPr>
      </w:pPr>
      <w:bookmarkStart w:id="64" w:name="_Toc407182681"/>
      <w:r>
        <w:rPr>
          <w:rFonts w:hint="eastAsia" w:ascii="宋体" w:hAnsi="宋体" w:eastAsia="宋体" w:cs="宋体"/>
          <w:highlight w:val="none"/>
        </w:rPr>
        <w:t>二、政府采购活动的质疑投诉</w:t>
      </w:r>
    </w:p>
    <w:p w14:paraId="1D03A237">
      <w:pPr>
        <w:spacing w:before="240" w:beforeLines="100" w:after="120" w:afterLines="50"/>
        <w:ind w:firstLine="491" w:firstLineChars="205"/>
        <w:rPr>
          <w:rFonts w:ascii="宋体" w:hAnsi="宋体" w:eastAsia="宋体" w:cs="宋体"/>
          <w:highlight w:val="none"/>
        </w:rPr>
      </w:pPr>
      <w:r>
        <w:rPr>
          <w:rFonts w:hint="eastAsia" w:ascii="宋体" w:hAnsi="宋体" w:eastAsia="宋体" w:cs="宋体"/>
          <w:highlight w:val="none"/>
        </w:rPr>
        <w:t>（一）质疑</w:t>
      </w:r>
    </w:p>
    <w:p w14:paraId="1E3956A7">
      <w:pPr>
        <w:spacing w:before="240" w:beforeLines="100" w:after="120" w:afterLines="50"/>
        <w:ind w:firstLine="491" w:firstLineChars="205"/>
        <w:rPr>
          <w:rFonts w:ascii="宋体" w:hAnsi="宋体" w:eastAsia="宋体" w:cs="宋体"/>
          <w:highlight w:val="none"/>
        </w:rPr>
      </w:pPr>
      <w:r>
        <w:rPr>
          <w:rFonts w:hint="eastAsia" w:ascii="宋体" w:hAnsi="宋体" w:eastAsia="宋体" w:cs="宋体"/>
          <w:highlight w:val="none"/>
        </w:rPr>
        <w:t>供应商认为采购文件、采购过程和中标、成交结果使自己的权益受到损害的，可以在知道或者应知其权益受到损害之日</w:t>
      </w:r>
      <w:r>
        <w:rPr>
          <w:rFonts w:hint="eastAsia" w:ascii="宋体" w:hAnsi="宋体" w:eastAsia="宋体" w:cs="宋体"/>
          <w:b/>
          <w:highlight w:val="none"/>
        </w:rPr>
        <w:t>（政府采购法第五十二条规定的供应商应知其权益受到损害之日，是指：（一）对可以质疑的采购文件提出质疑的，为收到采购文件之日或者采购文件公告期限届满之日；（二）对采购过程提出质疑的，为各采购程序环节结束之日；（三）对中标或者成交结果提出质疑的，为中标或者成交结果公告期限届满之日。</w:t>
      </w:r>
      <w:r>
        <w:rPr>
          <w:rFonts w:hint="eastAsia" w:ascii="宋体" w:hAnsi="宋体" w:eastAsia="宋体" w:cs="宋体"/>
          <w:highlight w:val="none"/>
        </w:rPr>
        <w:t>）起七个工作日内，以书面形式向采购人提出质疑。</w:t>
      </w:r>
    </w:p>
    <w:p w14:paraId="1237717E">
      <w:pPr>
        <w:spacing w:before="240" w:beforeLines="100" w:after="120" w:afterLines="50"/>
        <w:ind w:firstLine="480"/>
        <w:rPr>
          <w:rFonts w:ascii="宋体" w:hAnsi="宋体" w:eastAsia="宋体" w:cs="宋体"/>
          <w:highlight w:val="none"/>
        </w:rPr>
      </w:pPr>
      <w:r>
        <w:rPr>
          <w:rFonts w:hint="eastAsia" w:ascii="宋体" w:hAnsi="宋体" w:eastAsia="宋体" w:cs="宋体"/>
          <w:highlight w:val="none"/>
        </w:rPr>
        <w:t>（二）受理条件</w:t>
      </w:r>
    </w:p>
    <w:p w14:paraId="4EA34A0E">
      <w:pPr>
        <w:pStyle w:val="19"/>
        <w:spacing w:beforeAutospacing="0" w:afterAutospacing="0" w:line="432" w:lineRule="atLeast"/>
        <w:ind w:firstLine="480" w:firstLineChars="200"/>
        <w:rPr>
          <w:highlight w:val="none"/>
        </w:rPr>
      </w:pPr>
      <w:r>
        <w:rPr>
          <w:rFonts w:hint="eastAsia"/>
          <w:highlight w:val="none"/>
        </w:rPr>
        <w:t>1、供应商所提出质疑，必需有认为采购文件、采购过程、中标和成交结果等使自己的利益受到损害的事实和依据，对与采购活动无关的供应商或者没有提出使自己的利益受到损害的事实和依据的质疑，可不予受理;</w:t>
      </w:r>
    </w:p>
    <w:p w14:paraId="0CE7B0F1">
      <w:pPr>
        <w:pStyle w:val="19"/>
        <w:spacing w:beforeAutospacing="0" w:afterAutospacing="0" w:line="432" w:lineRule="atLeast"/>
        <w:ind w:firstLine="480" w:firstLineChars="200"/>
        <w:rPr>
          <w:highlight w:val="none"/>
        </w:rPr>
      </w:pPr>
      <w:r>
        <w:rPr>
          <w:rFonts w:hint="eastAsia"/>
          <w:highlight w:val="none"/>
        </w:rPr>
        <w:t>2、质疑必需以书面形式提出并署名，质疑人为法人或其他组织的，质疑书应当加盖质疑单位公章，以口头形式提出的，可不予受理;</w:t>
      </w:r>
    </w:p>
    <w:p w14:paraId="1D80BF22">
      <w:pPr>
        <w:spacing w:before="240" w:beforeLines="100" w:after="120" w:afterLines="50"/>
        <w:ind w:firstLine="480"/>
        <w:rPr>
          <w:rFonts w:ascii="宋体" w:hAnsi="宋体" w:eastAsia="宋体" w:cs="宋体"/>
          <w:highlight w:val="none"/>
        </w:rPr>
      </w:pPr>
      <w:r>
        <w:rPr>
          <w:rFonts w:hint="eastAsia" w:ascii="宋体" w:hAnsi="宋体" w:eastAsia="宋体" w:cs="宋体"/>
          <w:highlight w:val="none"/>
        </w:rPr>
        <w:t>3、在法定时间内提出质疑。供应商在认为采购过程、中标和成交结果等使自己的利益受到损害后的七个工作日内提出质疑;</w:t>
      </w:r>
    </w:p>
    <w:p w14:paraId="001610CB">
      <w:pPr>
        <w:spacing w:before="240" w:beforeLines="100" w:after="120" w:afterLines="50"/>
        <w:ind w:firstLine="480"/>
        <w:rPr>
          <w:rFonts w:ascii="宋体" w:hAnsi="宋体" w:eastAsia="宋体" w:cs="宋体"/>
          <w:highlight w:val="none"/>
        </w:rPr>
      </w:pPr>
      <w:r>
        <w:rPr>
          <w:rFonts w:hint="eastAsia" w:ascii="宋体" w:hAnsi="宋体" w:eastAsia="宋体" w:cs="宋体"/>
          <w:highlight w:val="none"/>
        </w:rPr>
        <w:t>（三）质疑具体要求及注意事项：</w:t>
      </w:r>
    </w:p>
    <w:p w14:paraId="1EAE8FBC">
      <w:pPr>
        <w:spacing w:before="240" w:beforeLines="100" w:after="120" w:afterLines="50"/>
        <w:ind w:firstLine="480"/>
        <w:rPr>
          <w:rFonts w:ascii="宋体" w:hAnsi="宋体" w:eastAsia="宋体" w:cs="宋体"/>
          <w:highlight w:val="none"/>
        </w:rPr>
      </w:pPr>
      <w:r>
        <w:rPr>
          <w:rFonts w:hint="eastAsia" w:ascii="宋体" w:hAnsi="宋体" w:eastAsia="宋体" w:cs="宋体"/>
          <w:highlight w:val="none"/>
        </w:rPr>
        <w:t>1.质疑文件递交要求：质疑须以书面形式提出，列明质疑事项及相关依据，联系人、联系电话、传真、详细地址、邮编等基本信息。质疑函一式两份，加盖公章后，一份送本项目代理机构，一份送采购人处。</w:t>
      </w:r>
    </w:p>
    <w:p w14:paraId="76E88FA3">
      <w:pPr>
        <w:spacing w:before="240" w:beforeLines="100" w:after="120" w:afterLines="50"/>
        <w:ind w:firstLine="491" w:firstLineChars="205"/>
        <w:rPr>
          <w:rFonts w:ascii="宋体" w:hAnsi="宋体" w:eastAsia="宋体" w:cs="宋体"/>
          <w:highlight w:val="none"/>
        </w:rPr>
      </w:pPr>
      <w:r>
        <w:rPr>
          <w:rFonts w:hint="eastAsia" w:ascii="宋体" w:hAnsi="宋体" w:eastAsia="宋体" w:cs="宋体"/>
          <w:highlight w:val="none"/>
        </w:rPr>
        <w:t>2.质疑文件递交地点：</w:t>
      </w:r>
    </w:p>
    <w:p w14:paraId="300C661D">
      <w:pPr>
        <w:spacing w:before="120" w:beforeLines="50" w:after="120" w:afterLines="50" w:line="240" w:lineRule="auto"/>
        <w:ind w:firstLine="491" w:firstLineChars="205"/>
        <w:rPr>
          <w:rFonts w:ascii="宋体" w:hAnsi="宋体" w:eastAsia="宋体" w:cs="宋体"/>
          <w:highlight w:val="none"/>
          <w:u w:val="single"/>
        </w:rPr>
      </w:pPr>
      <w:r>
        <w:rPr>
          <w:rFonts w:hint="eastAsia" w:ascii="宋体" w:hAnsi="宋体" w:eastAsia="宋体" w:cs="宋体"/>
          <w:highlight w:val="none"/>
        </w:rPr>
        <w:t>代理机构：</w:t>
      </w:r>
      <w:r>
        <w:rPr>
          <w:rFonts w:hint="eastAsia" w:ascii="宋体" w:hAnsi="宋体" w:eastAsia="宋体" w:cs="宋体"/>
          <w:highlight w:val="none"/>
          <w:u w:val="single"/>
        </w:rPr>
        <w:t>贵州新山水建设咨询（集团）有限公司</w:t>
      </w:r>
    </w:p>
    <w:p w14:paraId="159DDAFD">
      <w:pPr>
        <w:spacing w:before="120" w:beforeLines="50" w:after="120" w:afterLines="50" w:line="240" w:lineRule="auto"/>
        <w:ind w:firstLine="491" w:firstLineChars="205"/>
        <w:rPr>
          <w:rFonts w:ascii="宋体" w:hAnsi="宋体" w:eastAsia="宋体" w:cs="宋体"/>
          <w:highlight w:val="none"/>
          <w:u w:val="single"/>
        </w:rPr>
      </w:pPr>
      <w:r>
        <w:rPr>
          <w:rFonts w:hint="eastAsia" w:ascii="宋体" w:hAnsi="宋体" w:eastAsia="宋体" w:cs="宋体"/>
          <w:highlight w:val="none"/>
        </w:rPr>
        <w:t>详细地址：</w:t>
      </w:r>
      <w:r>
        <w:rPr>
          <w:rFonts w:hint="eastAsia" w:ascii="宋体" w:hAnsi="宋体" w:eastAsia="宋体" w:cs="宋体"/>
          <w:highlight w:val="none"/>
          <w:u w:val="single"/>
        </w:rPr>
        <w:t>贵阳市观山湖区麒龙贵州塔写字楼31楼</w:t>
      </w:r>
    </w:p>
    <w:p w14:paraId="286FF933">
      <w:pPr>
        <w:spacing w:before="240" w:beforeLines="100" w:after="120" w:afterLines="50"/>
        <w:ind w:firstLine="480"/>
        <w:rPr>
          <w:rFonts w:ascii="宋体" w:hAnsi="宋体" w:eastAsia="宋体" w:cs="宋体"/>
          <w:highlight w:val="none"/>
        </w:rPr>
      </w:pPr>
      <w:r>
        <w:rPr>
          <w:rFonts w:hint="eastAsia" w:ascii="宋体" w:hAnsi="宋体" w:eastAsia="宋体" w:cs="宋体"/>
          <w:highlight w:val="none"/>
        </w:rPr>
        <w:t>联 系 人：王彩云、包诚元、莫启谈、向秀          联系电话：</w:t>
      </w:r>
      <w:r>
        <w:rPr>
          <w:rFonts w:hint="eastAsia" w:ascii="宋体" w:hAnsi="宋体" w:eastAsia="宋体" w:cs="宋体"/>
          <w:highlight w:val="none"/>
          <w:u w:val="single"/>
        </w:rPr>
        <w:t>17276563415</w:t>
      </w:r>
    </w:p>
    <w:p w14:paraId="27A89ED5">
      <w:pPr>
        <w:spacing w:before="240" w:beforeLines="100" w:after="120" w:afterLines="50"/>
        <w:ind w:firstLine="480"/>
        <w:rPr>
          <w:rFonts w:ascii="宋体" w:hAnsi="宋体" w:eastAsia="宋体" w:cs="宋体"/>
          <w:b/>
          <w:highlight w:val="none"/>
        </w:rPr>
      </w:pPr>
      <w:r>
        <w:rPr>
          <w:rFonts w:hint="eastAsia" w:ascii="宋体" w:hAnsi="宋体" w:eastAsia="宋体" w:cs="宋体"/>
          <w:highlight w:val="none"/>
        </w:rPr>
        <w:t>3.竞争性磋商采购方式的时间原因，供应商对采购文件质疑的截止时间为：供应商下载采购文件之日起</w:t>
      </w:r>
      <w:r>
        <w:rPr>
          <w:rFonts w:hint="eastAsia" w:ascii="宋体" w:hAnsi="宋体" w:eastAsia="宋体" w:cs="宋体"/>
          <w:highlight w:val="none"/>
          <w:u w:val="single"/>
        </w:rPr>
        <w:t xml:space="preserve"> 7  </w:t>
      </w:r>
      <w:r>
        <w:rPr>
          <w:rFonts w:hint="eastAsia" w:ascii="宋体" w:hAnsi="宋体" w:eastAsia="宋体" w:cs="宋体"/>
          <w:highlight w:val="none"/>
        </w:rPr>
        <w:t>个工作日内。</w:t>
      </w:r>
      <w:r>
        <w:rPr>
          <w:rFonts w:hint="eastAsia" w:ascii="宋体" w:hAnsi="宋体" w:eastAsia="宋体" w:cs="宋体"/>
          <w:b/>
          <w:highlight w:val="none"/>
        </w:rPr>
        <w:t>供应商提供书面质疑文件的同时，向采购人或采购代理机构出示文件购买采购文件凭证的复印件并加盖公章。</w:t>
      </w:r>
    </w:p>
    <w:p w14:paraId="7A3DA70A">
      <w:pPr>
        <w:spacing w:before="240" w:beforeLines="100" w:after="120" w:afterLines="50"/>
        <w:ind w:firstLine="491" w:firstLineChars="205"/>
        <w:rPr>
          <w:rFonts w:ascii="宋体" w:hAnsi="宋体" w:eastAsia="宋体" w:cs="宋体"/>
          <w:highlight w:val="none"/>
        </w:rPr>
      </w:pPr>
      <w:r>
        <w:rPr>
          <w:rFonts w:hint="eastAsia" w:ascii="宋体" w:hAnsi="宋体" w:eastAsia="宋体" w:cs="宋体"/>
          <w:highlight w:val="none"/>
        </w:rPr>
        <w:t>（四）质疑答复：采购人或者采购代理机构应当在3个工作日内对供应商依法提出的询问作出答复。供应商提出的询问或者质疑超出采购人对采购代理机构委托授权范围的，采购代理机构应当告知供应商向采购人提出。政府采购评审专家应当配合采购人或者采购代理机构答复供应商的询问和质疑。</w:t>
      </w:r>
    </w:p>
    <w:p w14:paraId="0447D98F">
      <w:pPr>
        <w:ind w:firstLine="480"/>
        <w:rPr>
          <w:rFonts w:ascii="宋体" w:hAnsi="宋体" w:eastAsia="宋体" w:cs="宋体"/>
          <w:highlight w:val="none"/>
        </w:rPr>
      </w:pPr>
      <w:r>
        <w:rPr>
          <w:rFonts w:hint="eastAsia" w:ascii="宋体" w:hAnsi="宋体" w:eastAsia="宋体" w:cs="宋体"/>
          <w:highlight w:val="none"/>
        </w:rPr>
        <w:t>（五）提出质疑的供应商对采购人或代理机构的答复不满意或采购人、采购代理机构在规定的时间内未作出答复的，可在收到答复之日起或答复期满后十五个工作日内向采购人同级政府采购监督部门投诉。</w:t>
      </w:r>
    </w:p>
    <w:p w14:paraId="541895EE">
      <w:pPr>
        <w:ind w:firstLine="480"/>
        <w:rPr>
          <w:highlight w:val="none"/>
        </w:rPr>
      </w:pPr>
    </w:p>
    <w:p w14:paraId="3F23F9EC">
      <w:pPr>
        <w:pStyle w:val="4"/>
        <w:spacing w:before="240" w:after="240"/>
        <w:rPr>
          <w:rFonts w:ascii="宋体" w:hAnsi="宋体" w:eastAsia="宋体" w:cs="宋体"/>
          <w:highlight w:val="none"/>
        </w:rPr>
      </w:pPr>
      <w:bookmarkStart w:id="65" w:name="_Toc21785"/>
      <w:r>
        <w:rPr>
          <w:rFonts w:hint="eastAsia" w:ascii="宋体" w:hAnsi="宋体" w:eastAsia="宋体" w:cs="宋体"/>
          <w:sz w:val="30"/>
          <w:szCs w:val="30"/>
          <w:highlight w:val="none"/>
        </w:rPr>
        <w:t>第七节 支付代理服务费</w:t>
      </w:r>
      <w:bookmarkEnd w:id="64"/>
      <w:bookmarkEnd w:id="65"/>
    </w:p>
    <w:p w14:paraId="261C88F9">
      <w:pPr>
        <w:spacing w:before="120" w:beforeLines="50" w:after="120" w:afterLines="50"/>
        <w:ind w:firstLine="480"/>
        <w:rPr>
          <w:rFonts w:ascii="宋体" w:hAnsi="宋体" w:eastAsia="宋体" w:cs="宋体"/>
          <w:highlight w:val="none"/>
        </w:rPr>
      </w:pPr>
      <w:r>
        <w:rPr>
          <w:rFonts w:hint="eastAsia" w:ascii="宋体" w:hAnsi="宋体" w:eastAsia="宋体" w:cs="宋体"/>
          <w:highlight w:val="none"/>
        </w:rPr>
        <w:t>一、收费标准</w:t>
      </w:r>
    </w:p>
    <w:p w14:paraId="18D2FEF4">
      <w:pPr>
        <w:spacing w:before="120" w:beforeLines="50" w:after="120" w:afterLines="50"/>
        <w:ind w:firstLine="491" w:firstLineChars="205"/>
        <w:rPr>
          <w:rFonts w:ascii="宋体" w:hAnsi="宋体" w:eastAsia="宋体" w:cs="宋体"/>
          <w:highlight w:val="none"/>
        </w:rPr>
      </w:pPr>
      <w:r>
        <w:rPr>
          <w:rFonts w:hint="eastAsia" w:ascii="宋体" w:hAnsi="宋体" w:eastAsia="宋体" w:cs="宋体"/>
          <w:highlight w:val="none"/>
        </w:rPr>
        <w:t>收费标准按《贵州省关于降低部分建设项目收费标准规范收费行为等有关问题的通知》黔价房[2011]69号文标准收取，招标代理服务费由中标人领取中标（成交）通知书时一次性向乙方支付。</w:t>
      </w:r>
    </w:p>
    <w:p w14:paraId="2E03C584">
      <w:pPr>
        <w:spacing w:before="120" w:beforeLines="50" w:after="120" w:afterLines="50"/>
        <w:ind w:firstLine="491" w:firstLineChars="205"/>
        <w:rPr>
          <w:rFonts w:ascii="宋体" w:hAnsi="宋体" w:eastAsia="宋体" w:cs="宋体"/>
          <w:highlight w:val="none"/>
        </w:rPr>
      </w:pPr>
      <w:r>
        <w:rPr>
          <w:rFonts w:hint="eastAsia" w:ascii="宋体" w:hAnsi="宋体" w:eastAsia="宋体" w:cs="宋体"/>
          <w:highlight w:val="none"/>
        </w:rPr>
        <w:t>代理机构严格遵守《中华人民共和国价格法》、《关于商品和</w:t>
      </w:r>
      <w:bookmarkStart w:id="125" w:name="_GoBack"/>
      <w:bookmarkEnd w:id="125"/>
      <w:r>
        <w:rPr>
          <w:rFonts w:hint="eastAsia" w:ascii="宋体" w:hAnsi="宋体" w:eastAsia="宋体" w:cs="宋体"/>
          <w:highlight w:val="none"/>
        </w:rPr>
        <w:t>服务实行明码标价的规定》等法律法规规定，告知有关服务项目、服务内容、服务质量，以及服务价格等，并在相关服务合同中约定。代理机构提供的服务，应当符合国家和行业有关标准规范，满足合同约定的服务内容和质量等要求。不得违反标准规范规定或合同约定，通过降低服务质量、减少服务内容等手段进行恶性竞争，扰乱正常市场秩序。</w:t>
      </w:r>
    </w:p>
    <w:p w14:paraId="55F7EF52">
      <w:pPr>
        <w:ind w:firstLine="0" w:firstLineChars="0"/>
        <w:rPr>
          <w:rStyle w:val="24"/>
          <w:rFonts w:ascii="宋体" w:hAnsi="宋体" w:eastAsia="宋体" w:cs="宋体"/>
          <w:highlight w:val="none"/>
        </w:rPr>
      </w:pPr>
      <w:r>
        <w:rPr>
          <w:rStyle w:val="24"/>
          <w:rFonts w:hint="eastAsia" w:ascii="宋体" w:hAnsi="宋体" w:eastAsia="宋体" w:cs="宋体"/>
          <w:highlight w:val="none"/>
        </w:rPr>
        <w:t>二、支付方式</w:t>
      </w:r>
    </w:p>
    <w:p w14:paraId="003B57C3">
      <w:pPr>
        <w:ind w:firstLine="480"/>
        <w:rPr>
          <w:rFonts w:ascii="宋体" w:hAnsi="宋体" w:eastAsia="宋体" w:cs="宋体"/>
          <w:highlight w:val="none"/>
        </w:rPr>
      </w:pPr>
      <w:r>
        <w:rPr>
          <w:rFonts w:hint="eastAsia" w:ascii="宋体" w:hAnsi="宋体" w:eastAsia="宋体" w:cs="宋体"/>
          <w:highlight w:val="none"/>
        </w:rPr>
        <w:t>成交供应商在收到中标通知书后向代理机构支付代理服务费。中标服务费可采取现金、银行汇款、电汇款等代理机构认可的方式进行支付。</w:t>
      </w:r>
    </w:p>
    <w:p w14:paraId="38A100E4">
      <w:pPr>
        <w:ind w:firstLine="0" w:firstLineChars="0"/>
        <w:rPr>
          <w:rStyle w:val="24"/>
          <w:rFonts w:ascii="宋体" w:hAnsi="宋体" w:eastAsia="宋体" w:cs="宋体"/>
          <w:highlight w:val="none"/>
        </w:rPr>
      </w:pPr>
      <w:r>
        <w:rPr>
          <w:rStyle w:val="24"/>
          <w:rFonts w:hint="eastAsia" w:ascii="宋体" w:hAnsi="宋体" w:eastAsia="宋体" w:cs="宋体"/>
          <w:highlight w:val="none"/>
        </w:rPr>
        <w:t>三、账户信息</w:t>
      </w:r>
    </w:p>
    <w:p w14:paraId="522DA7AE">
      <w:pPr>
        <w:spacing w:before="120" w:beforeLines="50" w:after="120" w:afterLines="50" w:line="240" w:lineRule="auto"/>
        <w:ind w:firstLine="1132" w:firstLineChars="472"/>
        <w:rPr>
          <w:rFonts w:ascii="宋体" w:hAnsi="宋体" w:eastAsia="宋体" w:cs="宋体"/>
          <w:highlight w:val="none"/>
        </w:rPr>
      </w:pPr>
      <w:bookmarkStart w:id="66" w:name="_Toc407182682"/>
      <w:r>
        <w:rPr>
          <w:rFonts w:hint="eastAsia" w:ascii="宋体" w:hAnsi="宋体" w:eastAsia="宋体" w:cs="宋体"/>
          <w:highlight w:val="none"/>
        </w:rPr>
        <w:t>户  名：</w:t>
      </w:r>
      <w:r>
        <w:rPr>
          <w:rFonts w:hint="eastAsia" w:ascii="宋体" w:hAnsi="宋体" w:eastAsia="宋体" w:cs="宋体"/>
          <w:highlight w:val="none"/>
          <w:u w:val="single"/>
        </w:rPr>
        <w:t>贵州新山水建设咨询（集团）有限公司</w:t>
      </w:r>
    </w:p>
    <w:p w14:paraId="35D2483C">
      <w:pPr>
        <w:spacing w:before="120" w:beforeLines="50" w:after="120" w:afterLines="50" w:line="240" w:lineRule="auto"/>
        <w:ind w:firstLine="1176" w:firstLineChars="490"/>
        <w:rPr>
          <w:rFonts w:ascii="宋体" w:hAnsi="宋体" w:eastAsia="宋体" w:cs="宋体"/>
          <w:highlight w:val="none"/>
          <w:u w:val="single"/>
        </w:rPr>
      </w:pPr>
      <w:r>
        <w:rPr>
          <w:rFonts w:hint="eastAsia" w:ascii="宋体" w:hAnsi="宋体" w:eastAsia="宋体" w:cs="宋体"/>
          <w:highlight w:val="none"/>
        </w:rPr>
        <w:t>账  号：</w:t>
      </w:r>
      <w:r>
        <w:rPr>
          <w:rFonts w:hint="eastAsia" w:ascii="宋体" w:hAnsi="宋体" w:eastAsia="宋体" w:cs="宋体"/>
          <w:highlight w:val="none"/>
          <w:u w:val="single"/>
        </w:rPr>
        <w:t>51750188000053156</w:t>
      </w:r>
    </w:p>
    <w:p w14:paraId="500AE225">
      <w:pPr>
        <w:spacing w:before="120" w:beforeLines="50" w:after="120" w:afterLines="50" w:line="240" w:lineRule="auto"/>
        <w:ind w:firstLine="1176" w:firstLineChars="490"/>
        <w:rPr>
          <w:rFonts w:ascii="宋体" w:hAnsi="宋体" w:eastAsia="宋体" w:cs="宋体"/>
          <w:highlight w:val="none"/>
        </w:rPr>
      </w:pPr>
      <w:r>
        <w:rPr>
          <w:rFonts w:hint="eastAsia" w:ascii="宋体" w:hAnsi="宋体" w:eastAsia="宋体" w:cs="宋体"/>
          <w:highlight w:val="none"/>
        </w:rPr>
        <w:t>开户行：</w:t>
      </w:r>
      <w:r>
        <w:rPr>
          <w:rFonts w:hint="eastAsia" w:ascii="宋体" w:hAnsi="宋体" w:eastAsia="宋体" w:cs="宋体"/>
          <w:highlight w:val="none"/>
          <w:u w:val="single"/>
        </w:rPr>
        <w:t>中国光大银行股份有限公司贵阳碧海花园支行</w:t>
      </w:r>
    </w:p>
    <w:p w14:paraId="5ED561CC">
      <w:pPr>
        <w:ind w:firstLine="480"/>
        <w:rPr>
          <w:highlight w:val="none"/>
        </w:rPr>
      </w:pPr>
    </w:p>
    <w:bookmarkEnd w:id="66"/>
    <w:p w14:paraId="74EB4373">
      <w:pPr>
        <w:pStyle w:val="4"/>
        <w:spacing w:before="240" w:after="240"/>
        <w:rPr>
          <w:rFonts w:ascii="宋体" w:hAnsi="宋体" w:eastAsia="宋体" w:cs="宋体"/>
          <w:highlight w:val="none"/>
        </w:rPr>
      </w:pPr>
      <w:bookmarkStart w:id="67" w:name="_Toc31000"/>
      <w:bookmarkStart w:id="68" w:name="_Toc407182683"/>
      <w:r>
        <w:rPr>
          <w:rFonts w:hint="eastAsia" w:ascii="宋体" w:hAnsi="宋体" w:eastAsia="宋体" w:cs="宋体"/>
          <w:sz w:val="30"/>
          <w:szCs w:val="30"/>
          <w:highlight w:val="none"/>
        </w:rPr>
        <w:t>第八节 政府采购合同签订、备案及公告</w:t>
      </w:r>
      <w:bookmarkEnd w:id="67"/>
    </w:p>
    <w:p w14:paraId="60F2B2B7">
      <w:pPr>
        <w:spacing w:before="120" w:beforeLines="50" w:after="120" w:afterLines="50" w:line="240" w:lineRule="auto"/>
        <w:ind w:firstLine="480"/>
        <w:rPr>
          <w:rFonts w:ascii="宋体" w:hAnsi="宋体" w:eastAsia="宋体" w:cs="宋体"/>
          <w:highlight w:val="none"/>
        </w:rPr>
      </w:pPr>
      <w:r>
        <w:rPr>
          <w:rFonts w:hint="eastAsia" w:ascii="宋体" w:hAnsi="宋体" w:eastAsia="宋体" w:cs="宋体"/>
          <w:highlight w:val="none"/>
        </w:rPr>
        <w:t>一、签订、备案及公告时间</w:t>
      </w:r>
    </w:p>
    <w:p w14:paraId="38EB5FDE">
      <w:pPr>
        <w:spacing w:before="120" w:beforeLines="50" w:after="120" w:afterLines="50" w:line="300" w:lineRule="auto"/>
        <w:ind w:firstLine="480"/>
        <w:rPr>
          <w:rFonts w:ascii="宋体" w:hAnsi="宋体" w:eastAsia="宋体" w:cs="宋体"/>
          <w:highlight w:val="none"/>
        </w:rPr>
      </w:pPr>
      <w:r>
        <w:rPr>
          <w:rFonts w:hint="eastAsia" w:ascii="宋体" w:hAnsi="宋体" w:eastAsia="宋体" w:cs="宋体"/>
          <w:highlight w:val="none"/>
        </w:rPr>
        <w:t>《中标通知书》发出之日起三十日内。中标或者成交供应商拒绝与采购人签订合同的，采购人可以按照评审报告推荐的中标或者成交候选人名单排序，确定下一候选人为中标或者成交供应商，也可以重新开展政府采购活动。</w:t>
      </w:r>
    </w:p>
    <w:p w14:paraId="548AC2A2">
      <w:pPr>
        <w:spacing w:before="120" w:beforeLines="50" w:after="120" w:afterLines="50" w:line="240" w:lineRule="auto"/>
        <w:ind w:firstLine="480"/>
        <w:rPr>
          <w:rFonts w:ascii="宋体" w:hAnsi="宋体" w:eastAsia="宋体" w:cs="宋体"/>
          <w:highlight w:val="none"/>
        </w:rPr>
      </w:pPr>
      <w:r>
        <w:rPr>
          <w:rFonts w:hint="eastAsia" w:ascii="宋体" w:hAnsi="宋体" w:eastAsia="宋体" w:cs="宋体"/>
          <w:highlight w:val="none"/>
        </w:rPr>
        <w:t>二、合同内容</w:t>
      </w:r>
    </w:p>
    <w:p w14:paraId="03E99688">
      <w:pPr>
        <w:spacing w:before="120" w:beforeLines="50" w:after="120" w:afterLines="50" w:line="300" w:lineRule="auto"/>
        <w:ind w:firstLine="480"/>
        <w:rPr>
          <w:rFonts w:ascii="宋体" w:hAnsi="宋体" w:eastAsia="宋体" w:cs="宋体"/>
          <w:highlight w:val="none"/>
        </w:rPr>
      </w:pPr>
      <w:r>
        <w:rPr>
          <w:rFonts w:hint="eastAsia" w:ascii="宋体" w:hAnsi="宋体" w:eastAsia="宋体" w:cs="宋体"/>
          <w:highlight w:val="none"/>
        </w:rPr>
        <w:t>本项目拟签订的政府采购合同见第五章有关内容。中标供应商与采购人须按照本项目的采购文件和磋商响应文件所载内容，及评标过程中有关澄清文件内容签订政府采购合同。</w:t>
      </w:r>
    </w:p>
    <w:p w14:paraId="2EE953B1">
      <w:pPr>
        <w:ind w:firstLine="480"/>
        <w:rPr>
          <w:highlight w:val="none"/>
        </w:rPr>
      </w:pPr>
    </w:p>
    <w:p w14:paraId="65A9DE05">
      <w:pPr>
        <w:pStyle w:val="4"/>
        <w:numPr>
          <w:ilvl w:val="0"/>
          <w:numId w:val="5"/>
        </w:numPr>
        <w:spacing w:before="240" w:after="240"/>
        <w:rPr>
          <w:rFonts w:ascii="宋体" w:hAnsi="宋体" w:eastAsia="宋体" w:cs="宋体"/>
          <w:sz w:val="30"/>
          <w:szCs w:val="30"/>
          <w:highlight w:val="none"/>
        </w:rPr>
      </w:pPr>
      <w:bookmarkStart w:id="69" w:name="_Toc9703"/>
      <w:r>
        <w:rPr>
          <w:rFonts w:hint="eastAsia" w:ascii="宋体" w:hAnsi="宋体" w:eastAsia="宋体" w:cs="宋体"/>
          <w:sz w:val="30"/>
          <w:szCs w:val="30"/>
          <w:highlight w:val="none"/>
        </w:rPr>
        <w:t>退还投标保证金</w:t>
      </w:r>
      <w:bookmarkEnd w:id="68"/>
      <w:bookmarkEnd w:id="69"/>
    </w:p>
    <w:p w14:paraId="1F0635B0">
      <w:pPr>
        <w:pStyle w:val="4"/>
        <w:spacing w:before="240" w:after="240"/>
        <w:rPr>
          <w:highlight w:val="none"/>
        </w:rPr>
      </w:pPr>
      <w:bookmarkStart w:id="70" w:name="_Toc4617"/>
      <w:bookmarkStart w:id="71" w:name="_Toc15507"/>
      <w:bookmarkStart w:id="72" w:name="_Toc20836"/>
      <w:r>
        <w:rPr>
          <w:rFonts w:hint="eastAsia" w:ascii="宋体" w:hAnsi="宋体" w:eastAsia="宋体" w:cs="宋体"/>
          <w:sz w:val="30"/>
          <w:szCs w:val="30"/>
          <w:highlight w:val="none"/>
        </w:rPr>
        <w:t>（仅适用于银行转账方式交纳投标保证金的投标供应商）</w:t>
      </w:r>
      <w:bookmarkEnd w:id="70"/>
      <w:bookmarkEnd w:id="71"/>
      <w:bookmarkEnd w:id="72"/>
    </w:p>
    <w:p w14:paraId="0B7B9576">
      <w:pPr>
        <w:ind w:firstLine="0" w:firstLineChars="0"/>
        <w:rPr>
          <w:rStyle w:val="24"/>
          <w:rFonts w:ascii="宋体" w:hAnsi="宋体" w:eastAsia="宋体" w:cs="宋体"/>
          <w:highlight w:val="none"/>
        </w:rPr>
      </w:pPr>
      <w:r>
        <w:rPr>
          <w:rStyle w:val="24"/>
          <w:rFonts w:hint="eastAsia" w:ascii="宋体" w:hAnsi="宋体" w:eastAsia="宋体" w:cs="宋体"/>
          <w:highlight w:val="none"/>
        </w:rPr>
        <w:t>一、退还时间</w:t>
      </w:r>
    </w:p>
    <w:p w14:paraId="0677D6E0">
      <w:pPr>
        <w:spacing w:before="240" w:beforeLines="100" w:after="120" w:afterLines="50"/>
        <w:ind w:firstLine="491" w:firstLineChars="205"/>
        <w:rPr>
          <w:rFonts w:ascii="宋体" w:hAnsi="宋体" w:eastAsia="宋体" w:cs="宋体"/>
          <w:highlight w:val="none"/>
        </w:rPr>
      </w:pPr>
      <w:r>
        <w:rPr>
          <w:rFonts w:ascii="宋体" w:hAnsi="宋体" w:eastAsia="宋体" w:cs="宋体"/>
          <w:highlight w:val="none"/>
        </w:rPr>
        <w:t>（一）非中标人的保证金于代理机构上传中标（成交）通知书后，由</w:t>
      </w:r>
      <w:r>
        <w:rPr>
          <w:rFonts w:hint="eastAsia" w:ascii="宋体" w:hAnsi="宋体" w:eastAsia="宋体" w:cs="宋体"/>
          <w:highlight w:val="none"/>
        </w:rPr>
        <w:t>贵州新山水建设咨询（集团）有限公司</w:t>
      </w:r>
      <w:r>
        <w:rPr>
          <w:rFonts w:ascii="宋体" w:hAnsi="宋体" w:eastAsia="宋体" w:cs="宋体"/>
          <w:highlight w:val="none"/>
        </w:rPr>
        <w:t>五个工作日内退还。</w:t>
      </w:r>
    </w:p>
    <w:p w14:paraId="648EBD97">
      <w:pPr>
        <w:ind w:firstLine="480"/>
        <w:rPr>
          <w:rFonts w:ascii="宋体" w:hAnsi="宋体" w:eastAsia="宋体" w:cs="宋体"/>
          <w:highlight w:val="none"/>
        </w:rPr>
      </w:pPr>
      <w:r>
        <w:rPr>
          <w:rFonts w:ascii="宋体" w:hAnsi="宋体" w:eastAsia="宋体" w:cs="宋体"/>
          <w:highlight w:val="none"/>
        </w:rPr>
        <w:t>（二）中标人（供应商）保证金于中标人上传采购合同原件扫描件后,由</w:t>
      </w:r>
      <w:r>
        <w:rPr>
          <w:rFonts w:hint="eastAsia" w:ascii="宋体" w:hAnsi="宋体" w:eastAsia="宋体" w:cs="宋体"/>
          <w:highlight w:val="none"/>
        </w:rPr>
        <w:t>贵州新山水建设咨询（集团）有限公司</w:t>
      </w:r>
      <w:r>
        <w:rPr>
          <w:rFonts w:ascii="宋体" w:hAnsi="宋体" w:eastAsia="宋体" w:cs="宋体"/>
          <w:highlight w:val="none"/>
        </w:rPr>
        <w:t>五个工作日内退还。</w:t>
      </w:r>
    </w:p>
    <w:p w14:paraId="1527B58C">
      <w:pPr>
        <w:ind w:firstLine="0" w:firstLineChars="0"/>
        <w:rPr>
          <w:rStyle w:val="24"/>
          <w:rFonts w:ascii="宋体" w:hAnsi="宋体" w:eastAsia="宋体" w:cs="宋体"/>
          <w:highlight w:val="none"/>
        </w:rPr>
      </w:pPr>
      <w:r>
        <w:rPr>
          <w:rStyle w:val="24"/>
          <w:rFonts w:hint="eastAsia" w:ascii="宋体" w:hAnsi="宋体" w:eastAsia="宋体" w:cs="宋体"/>
          <w:highlight w:val="none"/>
        </w:rPr>
        <w:t>二、退还方式</w:t>
      </w:r>
    </w:p>
    <w:p w14:paraId="2B46ECBA">
      <w:pPr>
        <w:ind w:firstLine="480"/>
        <w:rPr>
          <w:rFonts w:ascii="宋体" w:hAnsi="宋体" w:eastAsia="宋体" w:cs="宋体"/>
          <w:highlight w:val="none"/>
        </w:rPr>
      </w:pPr>
      <w:r>
        <w:rPr>
          <w:rFonts w:hint="eastAsia" w:ascii="宋体" w:hAnsi="宋体" w:eastAsia="宋体" w:cs="宋体"/>
          <w:highlight w:val="none"/>
        </w:rPr>
        <w:t>由供应商填写《投标保证金退还申请书》后并加盖公章，扫描后发送至招标代理机构。</w:t>
      </w:r>
    </w:p>
    <w:p w14:paraId="02F62676">
      <w:pPr>
        <w:ind w:firstLine="0" w:firstLineChars="0"/>
        <w:rPr>
          <w:rStyle w:val="24"/>
          <w:rFonts w:ascii="宋体" w:hAnsi="宋体" w:eastAsia="宋体" w:cs="宋体"/>
          <w:highlight w:val="none"/>
        </w:rPr>
      </w:pPr>
      <w:r>
        <w:rPr>
          <w:rStyle w:val="24"/>
          <w:rFonts w:hint="eastAsia" w:ascii="宋体" w:hAnsi="宋体" w:eastAsia="宋体" w:cs="宋体"/>
          <w:highlight w:val="none"/>
        </w:rPr>
        <w:t>三、提交资料</w:t>
      </w:r>
    </w:p>
    <w:p w14:paraId="726A5701">
      <w:pPr>
        <w:ind w:firstLine="480"/>
        <w:rPr>
          <w:rFonts w:ascii="宋体" w:hAnsi="宋体" w:eastAsia="宋体" w:cs="宋体"/>
          <w:highlight w:val="none"/>
        </w:rPr>
      </w:pPr>
      <w:r>
        <w:rPr>
          <w:rFonts w:hint="eastAsia" w:ascii="宋体" w:hAnsi="宋体" w:eastAsia="宋体" w:cs="宋体"/>
          <w:highlight w:val="none"/>
        </w:rPr>
        <w:t>成交供应商退保时，须将已签订的政府采购合同逐页扫描转换成一个PDF文件上传，PDF文件需清晰、完整，文件名写清楚为：XXX项目合同资料；未成交供应商无须提交资料。</w:t>
      </w:r>
    </w:p>
    <w:p w14:paraId="2C6E99BD">
      <w:pPr>
        <w:ind w:firstLine="0" w:firstLineChars="0"/>
        <w:rPr>
          <w:rStyle w:val="24"/>
          <w:rFonts w:ascii="宋体" w:hAnsi="宋体" w:eastAsia="宋体" w:cs="宋体"/>
          <w:highlight w:val="none"/>
        </w:rPr>
      </w:pPr>
      <w:r>
        <w:rPr>
          <w:rStyle w:val="24"/>
          <w:rFonts w:hint="eastAsia" w:ascii="宋体" w:hAnsi="宋体" w:eastAsia="宋体" w:cs="宋体"/>
          <w:highlight w:val="none"/>
        </w:rPr>
        <w:t>四、发生下列情况之一，投标保证金将不予退还</w:t>
      </w:r>
      <w:r>
        <w:rPr>
          <w:rFonts w:hint="eastAsia" w:ascii="宋体" w:hAnsi="宋体" w:eastAsia="宋体" w:cs="宋体"/>
          <w:highlight w:val="none"/>
        </w:rPr>
        <w:t>：法律法规的情形。</w:t>
      </w:r>
    </w:p>
    <w:p w14:paraId="2CCED6D5">
      <w:pPr>
        <w:ind w:firstLine="480"/>
        <w:rPr>
          <w:rFonts w:ascii="宋体" w:hAnsi="宋体" w:eastAsia="宋体" w:cs="宋体"/>
          <w:highlight w:val="none"/>
        </w:rPr>
      </w:pPr>
      <w:r>
        <w:rPr>
          <w:rFonts w:hint="eastAsia" w:ascii="宋体" w:hAnsi="宋体" w:eastAsia="宋体" w:cs="宋体"/>
          <w:highlight w:val="none"/>
        </w:rPr>
        <w:t xml:space="preserve">1. 供应商有《中华人民共和国政府采购法》第七十七条所列行为的； </w:t>
      </w:r>
    </w:p>
    <w:p w14:paraId="25D0DABF">
      <w:pPr>
        <w:ind w:firstLine="480"/>
        <w:rPr>
          <w:rFonts w:ascii="宋体" w:hAnsi="宋体" w:eastAsia="宋体" w:cs="宋体"/>
          <w:highlight w:val="none"/>
        </w:rPr>
      </w:pPr>
      <w:r>
        <w:rPr>
          <w:rFonts w:hint="eastAsia" w:ascii="宋体" w:hAnsi="宋体" w:eastAsia="宋体" w:cs="宋体"/>
          <w:highlight w:val="none"/>
        </w:rPr>
        <w:t xml:space="preserve">2. 开标后在投标有效期间内，供应商撤回竞争性磋商响应文件的； </w:t>
      </w:r>
    </w:p>
    <w:p w14:paraId="625581E7">
      <w:pPr>
        <w:ind w:firstLine="480"/>
        <w:rPr>
          <w:rFonts w:ascii="宋体" w:hAnsi="宋体" w:eastAsia="宋体" w:cs="宋体"/>
          <w:highlight w:val="none"/>
        </w:rPr>
      </w:pPr>
      <w:r>
        <w:rPr>
          <w:rFonts w:hint="eastAsia" w:ascii="宋体" w:hAnsi="宋体" w:eastAsia="宋体" w:cs="宋体"/>
          <w:highlight w:val="none"/>
        </w:rPr>
        <w:t>3. 除因不可抗力，成交供应商不与采购人签订合同的；</w:t>
      </w:r>
    </w:p>
    <w:p w14:paraId="4F053304">
      <w:pPr>
        <w:ind w:firstLine="480"/>
        <w:rPr>
          <w:rFonts w:ascii="宋体" w:hAnsi="宋体" w:eastAsia="宋体" w:cs="宋体"/>
          <w:highlight w:val="none"/>
        </w:rPr>
      </w:pPr>
      <w:r>
        <w:rPr>
          <w:rFonts w:hint="eastAsia" w:ascii="宋体" w:hAnsi="宋体" w:eastAsia="宋体" w:cs="宋体"/>
          <w:highlight w:val="none"/>
        </w:rPr>
        <w:t>4. 法律法规及采购文件规定的其他情形。</w:t>
      </w:r>
      <w:bookmarkStart w:id="73" w:name="_Toc407169892"/>
      <w:bookmarkStart w:id="74" w:name="_Toc407182684"/>
    </w:p>
    <w:p w14:paraId="7A6EF7F6">
      <w:pPr>
        <w:ind w:firstLine="480"/>
        <w:rPr>
          <w:highlight w:val="none"/>
        </w:rPr>
      </w:pPr>
    </w:p>
    <w:bookmarkEnd w:id="73"/>
    <w:bookmarkEnd w:id="74"/>
    <w:p w14:paraId="691A7C08">
      <w:pPr>
        <w:ind w:firstLine="480"/>
        <w:rPr>
          <w:rFonts w:ascii="宋体" w:hAnsi="宋体" w:eastAsia="宋体" w:cs="宋体"/>
          <w:highlight w:val="none"/>
        </w:rPr>
      </w:pPr>
    </w:p>
    <w:p w14:paraId="3BF9E1C3">
      <w:pPr>
        <w:widowControl/>
        <w:spacing w:line="240" w:lineRule="auto"/>
        <w:ind w:firstLine="0" w:firstLineChars="0"/>
        <w:rPr>
          <w:rFonts w:ascii="宋体" w:hAnsi="宋体" w:eastAsia="宋体" w:cs="宋体"/>
          <w:highlight w:val="none"/>
        </w:rPr>
      </w:pPr>
      <w:r>
        <w:rPr>
          <w:rFonts w:hint="eastAsia" w:ascii="宋体" w:hAnsi="宋体" w:eastAsia="宋体" w:cs="宋体"/>
          <w:highlight w:val="none"/>
        </w:rPr>
        <w:br w:type="page"/>
      </w:r>
    </w:p>
    <w:p w14:paraId="4638FD77">
      <w:pPr>
        <w:pStyle w:val="4"/>
        <w:spacing w:before="240" w:after="240"/>
        <w:rPr>
          <w:rFonts w:ascii="宋体" w:hAnsi="宋体" w:eastAsia="宋体" w:cs="宋体"/>
          <w:sz w:val="30"/>
          <w:szCs w:val="30"/>
          <w:highlight w:val="none"/>
        </w:rPr>
      </w:pPr>
      <w:bookmarkStart w:id="75" w:name="_Toc32545"/>
      <w:bookmarkStart w:id="76" w:name="_Toc407182686"/>
      <w:r>
        <w:rPr>
          <w:rFonts w:hint="eastAsia" w:ascii="宋体" w:hAnsi="宋体" w:eastAsia="宋体" w:cs="宋体"/>
          <w:sz w:val="30"/>
          <w:szCs w:val="30"/>
          <w:highlight w:val="none"/>
        </w:rPr>
        <w:t>第二节 拟签订的采购合同</w:t>
      </w:r>
      <w:bookmarkEnd w:id="75"/>
      <w:bookmarkEnd w:id="76"/>
    </w:p>
    <w:p w14:paraId="60531DCC">
      <w:pPr>
        <w:pStyle w:val="3"/>
        <w:spacing w:before="120" w:after="120"/>
        <w:rPr>
          <w:rFonts w:ascii="宋体" w:hAnsi="宋体" w:eastAsia="宋体" w:cs="宋体"/>
          <w:sz w:val="30"/>
          <w:szCs w:val="30"/>
          <w:highlight w:val="none"/>
        </w:rPr>
      </w:pPr>
      <w:bookmarkStart w:id="77" w:name="_Toc18383"/>
      <w:r>
        <w:rPr>
          <w:rFonts w:hint="eastAsia" w:ascii="宋体" w:hAnsi="宋体" w:eastAsia="宋体" w:cs="宋体"/>
          <w:sz w:val="30"/>
          <w:szCs w:val="30"/>
          <w:highlight w:val="none"/>
        </w:rPr>
        <w:t>第五章 采购合同</w:t>
      </w:r>
      <w:bookmarkEnd w:id="77"/>
    </w:p>
    <w:p w14:paraId="6FAB123E">
      <w:pPr>
        <w:pStyle w:val="4"/>
        <w:spacing w:before="240" w:after="240"/>
        <w:rPr>
          <w:rFonts w:ascii="宋体" w:hAnsi="宋体" w:eastAsia="宋体" w:cs="宋体"/>
          <w:color w:val="000000"/>
          <w:highlight w:val="none"/>
        </w:rPr>
      </w:pPr>
      <w:bookmarkStart w:id="78" w:name="_Toc4247"/>
      <w:bookmarkStart w:id="79" w:name="_Toc28653"/>
      <w:r>
        <w:rPr>
          <w:rFonts w:hint="eastAsia" w:ascii="宋体" w:hAnsi="宋体" w:eastAsia="宋体" w:cs="宋体"/>
          <w:color w:val="000000"/>
          <w:sz w:val="30"/>
          <w:szCs w:val="30"/>
          <w:highlight w:val="none"/>
        </w:rPr>
        <w:t>第一节 主要条款</w:t>
      </w:r>
      <w:bookmarkEnd w:id="78"/>
      <w:bookmarkEnd w:id="79"/>
    </w:p>
    <w:p w14:paraId="10E7CD63">
      <w:pPr>
        <w:spacing w:line="240" w:lineRule="auto"/>
        <w:ind w:firstLine="480"/>
        <w:rPr>
          <w:rFonts w:ascii="宋体" w:hAnsi="宋体" w:eastAsia="宋体" w:cs="宋体"/>
          <w:highlight w:val="none"/>
        </w:rPr>
      </w:pPr>
      <w:bookmarkStart w:id="80" w:name="_Toc11588"/>
      <w:bookmarkStart w:id="81" w:name="_Toc8220"/>
      <w:bookmarkStart w:id="82" w:name="_Toc25957"/>
      <w:r>
        <w:rPr>
          <w:rFonts w:hint="eastAsia" w:ascii="宋体" w:hAnsi="宋体" w:eastAsia="宋体" w:cs="宋体"/>
          <w:highlight w:val="none"/>
        </w:rPr>
        <w:t>采购人或采购代理机构根据采购服务项目特点自行拟定包含但不仅限于以下内容：</w:t>
      </w:r>
      <w:bookmarkEnd w:id="80"/>
      <w:bookmarkEnd w:id="81"/>
      <w:bookmarkEnd w:id="82"/>
    </w:p>
    <w:p w14:paraId="27BF01FE">
      <w:pPr>
        <w:spacing w:line="240" w:lineRule="auto"/>
        <w:ind w:firstLine="480"/>
        <w:rPr>
          <w:rFonts w:ascii="宋体" w:hAnsi="宋体" w:eastAsia="宋体" w:cs="宋体"/>
          <w:highlight w:val="none"/>
        </w:rPr>
      </w:pPr>
      <w:bookmarkStart w:id="83" w:name="_Toc3287"/>
      <w:bookmarkStart w:id="84" w:name="_Toc23342"/>
      <w:bookmarkStart w:id="85" w:name="_Toc16439"/>
      <w:r>
        <w:rPr>
          <w:rFonts w:hint="eastAsia" w:ascii="宋体" w:hAnsi="宋体" w:eastAsia="宋体" w:cs="宋体"/>
          <w:highlight w:val="none"/>
        </w:rPr>
        <w:t>服务期：</w:t>
      </w:r>
      <w:bookmarkEnd w:id="83"/>
      <w:bookmarkEnd w:id="84"/>
      <w:bookmarkEnd w:id="85"/>
      <w:r>
        <w:rPr>
          <w:rFonts w:hint="eastAsia" w:ascii="宋体" w:hAnsi="宋体" w:eastAsia="宋体" w:cs="宋体"/>
          <w:highlight w:val="none"/>
        </w:rPr>
        <w:t xml:space="preserve">                                      </w:t>
      </w:r>
    </w:p>
    <w:p w14:paraId="65BC3B7F">
      <w:pPr>
        <w:spacing w:line="240" w:lineRule="auto"/>
        <w:ind w:firstLine="480"/>
        <w:rPr>
          <w:rFonts w:ascii="宋体" w:hAnsi="宋体" w:eastAsia="宋体" w:cs="宋体"/>
          <w:highlight w:val="none"/>
        </w:rPr>
      </w:pPr>
      <w:bookmarkStart w:id="86" w:name="_Toc15462"/>
      <w:bookmarkStart w:id="87" w:name="_Toc14004"/>
      <w:bookmarkStart w:id="88" w:name="_Toc9410"/>
      <w:r>
        <w:rPr>
          <w:rFonts w:hint="eastAsia" w:ascii="宋体" w:hAnsi="宋体" w:eastAsia="宋体" w:cs="宋体"/>
          <w:highlight w:val="none"/>
        </w:rPr>
        <w:t>验收标准、规范及方式：</w:t>
      </w:r>
      <w:bookmarkEnd w:id="86"/>
      <w:bookmarkEnd w:id="87"/>
      <w:bookmarkEnd w:id="88"/>
      <w:r>
        <w:rPr>
          <w:rFonts w:hint="eastAsia" w:ascii="宋体" w:hAnsi="宋体" w:eastAsia="宋体" w:cs="宋体"/>
          <w:highlight w:val="none"/>
        </w:rPr>
        <w:t xml:space="preserve">                        </w:t>
      </w:r>
    </w:p>
    <w:p w14:paraId="01436942">
      <w:pPr>
        <w:spacing w:line="240" w:lineRule="auto"/>
        <w:ind w:firstLine="480"/>
        <w:rPr>
          <w:rFonts w:ascii="宋体" w:hAnsi="宋体" w:eastAsia="宋体" w:cs="宋体"/>
          <w:highlight w:val="none"/>
        </w:rPr>
      </w:pPr>
      <w:bookmarkStart w:id="89" w:name="_Toc25611"/>
      <w:bookmarkStart w:id="90" w:name="_Toc8907"/>
      <w:bookmarkStart w:id="91" w:name="_Toc31843"/>
      <w:r>
        <w:rPr>
          <w:rFonts w:hint="eastAsia" w:ascii="宋体" w:hAnsi="宋体" w:eastAsia="宋体" w:cs="宋体"/>
          <w:highlight w:val="none"/>
        </w:rPr>
        <w:t>付款方式：</w:t>
      </w:r>
      <w:bookmarkEnd w:id="89"/>
      <w:bookmarkEnd w:id="90"/>
      <w:bookmarkEnd w:id="91"/>
      <w:r>
        <w:rPr>
          <w:rFonts w:hint="eastAsia" w:ascii="宋体" w:hAnsi="宋体" w:eastAsia="宋体" w:cs="宋体"/>
          <w:highlight w:val="none"/>
        </w:rPr>
        <w:t xml:space="preserve">                                 </w:t>
      </w:r>
    </w:p>
    <w:p w14:paraId="1229AE98">
      <w:pPr>
        <w:ind w:firstLine="480"/>
        <w:rPr>
          <w:rFonts w:ascii="宋体" w:hAnsi="宋体" w:eastAsia="宋体" w:cs="宋体"/>
          <w:color w:val="000000"/>
          <w:highlight w:val="none"/>
        </w:rPr>
      </w:pPr>
      <w:r>
        <w:rPr>
          <w:rFonts w:ascii="宋体" w:hAnsi="宋体" w:eastAsia="宋体" w:cs="宋体"/>
          <w:color w:val="000000"/>
          <w:highlight w:val="none"/>
        </w:rPr>
        <w:t>……</w:t>
      </w:r>
    </w:p>
    <w:p w14:paraId="641BB7BD">
      <w:pPr>
        <w:widowControl/>
        <w:ind w:firstLine="0" w:firstLineChars="0"/>
        <w:rPr>
          <w:rFonts w:ascii="宋体" w:hAnsi="宋体" w:eastAsia="宋体" w:cs="宋体"/>
          <w:color w:val="000000"/>
          <w:highlight w:val="none"/>
        </w:rPr>
      </w:pPr>
      <w:r>
        <w:rPr>
          <w:rFonts w:hint="eastAsia" w:ascii="宋体" w:hAnsi="宋体" w:eastAsia="宋体" w:cs="宋体"/>
          <w:color w:val="000000"/>
          <w:highlight w:val="none"/>
        </w:rPr>
        <w:br w:type="page"/>
      </w:r>
    </w:p>
    <w:p w14:paraId="1664ADAF">
      <w:pPr>
        <w:pStyle w:val="4"/>
        <w:rPr>
          <w:rFonts w:ascii="宋体" w:hAnsi="宋体" w:eastAsia="宋体" w:cs="宋体"/>
          <w:b/>
          <w:color w:val="000000"/>
          <w:sz w:val="72"/>
          <w:szCs w:val="72"/>
          <w:highlight w:val="none"/>
          <w:u w:val="single"/>
        </w:rPr>
      </w:pPr>
      <w:bookmarkStart w:id="92" w:name="_Toc5562"/>
      <w:bookmarkStart w:id="93" w:name="_Toc28548"/>
      <w:r>
        <w:rPr>
          <w:rFonts w:hint="eastAsia" w:ascii="宋体" w:hAnsi="宋体" w:eastAsia="宋体" w:cs="宋体"/>
          <w:color w:val="000000"/>
          <w:sz w:val="30"/>
          <w:szCs w:val="30"/>
          <w:highlight w:val="none"/>
        </w:rPr>
        <w:t>第二节 拟签订的政府采购合同</w:t>
      </w:r>
      <w:bookmarkEnd w:id="92"/>
      <w:bookmarkEnd w:id="93"/>
    </w:p>
    <w:p w14:paraId="2F67D077">
      <w:pPr>
        <w:ind w:firstLine="422"/>
        <w:rPr>
          <w:rFonts w:ascii="宋体" w:hAnsi="宋体" w:eastAsia="宋体" w:cs="宋体"/>
          <w:b/>
          <w:color w:val="000000"/>
          <w:sz w:val="21"/>
          <w:szCs w:val="21"/>
          <w:highlight w:val="none"/>
        </w:rPr>
      </w:pPr>
    </w:p>
    <w:p w14:paraId="3CB5406B">
      <w:pPr>
        <w:ind w:firstLine="422"/>
        <w:rPr>
          <w:rFonts w:ascii="宋体" w:hAnsi="宋体" w:eastAsia="宋体" w:cs="宋体"/>
          <w:color w:val="000000"/>
          <w:sz w:val="21"/>
          <w:szCs w:val="21"/>
          <w:highlight w:val="none"/>
        </w:rPr>
      </w:pPr>
      <w:r>
        <w:rPr>
          <w:rFonts w:hint="eastAsia" w:ascii="宋体" w:hAnsi="宋体" w:eastAsia="宋体" w:cs="宋体"/>
          <w:b/>
          <w:color w:val="000000"/>
          <w:sz w:val="21"/>
          <w:szCs w:val="21"/>
          <w:highlight w:val="none"/>
        </w:rPr>
        <w:t>注意事项：本合同格式及条款内容仅供参考，具体内容由甲乙双方在签订合同时约定，原则上不能超越和违背采购文件及补充文件、竞争性磋商响应文件及投标有关承诺的范围及内容。</w:t>
      </w:r>
    </w:p>
    <w:p w14:paraId="107524E3">
      <w:pPr>
        <w:tabs>
          <w:tab w:val="left" w:pos="720"/>
        </w:tabs>
        <w:ind w:firstLine="0" w:firstLineChars="0"/>
        <w:jc w:val="center"/>
        <w:rPr>
          <w:rFonts w:ascii="宋体" w:hAnsi="宋体" w:eastAsia="宋体" w:cs="宋体"/>
          <w:b/>
          <w:color w:val="000000"/>
          <w:sz w:val="72"/>
          <w:szCs w:val="72"/>
          <w:highlight w:val="none"/>
          <w:u w:val="single"/>
        </w:rPr>
      </w:pPr>
    </w:p>
    <w:p w14:paraId="7914CE09">
      <w:pPr>
        <w:tabs>
          <w:tab w:val="left" w:pos="720"/>
        </w:tabs>
        <w:ind w:firstLine="0" w:firstLineChars="0"/>
        <w:jc w:val="center"/>
        <w:rPr>
          <w:rFonts w:ascii="宋体" w:hAnsi="宋体" w:eastAsia="宋体" w:cs="宋体"/>
          <w:b/>
          <w:color w:val="000000"/>
          <w:sz w:val="72"/>
          <w:szCs w:val="72"/>
          <w:highlight w:val="none"/>
        </w:rPr>
      </w:pPr>
      <w:r>
        <w:rPr>
          <w:rFonts w:hint="eastAsia" w:ascii="宋体" w:hAnsi="宋体" w:eastAsia="宋体" w:cs="宋体"/>
          <w:b/>
          <w:color w:val="000000"/>
          <w:sz w:val="72"/>
          <w:szCs w:val="72"/>
          <w:highlight w:val="none"/>
          <w:u w:val="single"/>
        </w:rPr>
        <w:t>（项目名称）</w:t>
      </w:r>
      <w:r>
        <w:rPr>
          <w:rFonts w:hint="eastAsia" w:ascii="宋体" w:hAnsi="宋体" w:eastAsia="宋体" w:cs="宋体"/>
          <w:b/>
          <w:color w:val="000000"/>
          <w:sz w:val="72"/>
          <w:szCs w:val="72"/>
          <w:highlight w:val="none"/>
        </w:rPr>
        <w:t>政府采购</w:t>
      </w:r>
    </w:p>
    <w:p w14:paraId="2E312A9A">
      <w:pPr>
        <w:tabs>
          <w:tab w:val="left" w:pos="720"/>
        </w:tabs>
        <w:ind w:firstLine="0" w:firstLineChars="0"/>
        <w:jc w:val="center"/>
        <w:rPr>
          <w:rFonts w:ascii="宋体" w:hAnsi="宋体" w:eastAsia="宋体" w:cs="宋体"/>
          <w:b/>
          <w:color w:val="000000"/>
          <w:sz w:val="72"/>
          <w:szCs w:val="72"/>
          <w:highlight w:val="none"/>
        </w:rPr>
      </w:pPr>
      <w:r>
        <w:rPr>
          <w:rFonts w:hint="eastAsia" w:ascii="宋体" w:hAnsi="宋体" w:eastAsia="宋体" w:cs="宋体"/>
          <w:b/>
          <w:color w:val="000000"/>
          <w:sz w:val="72"/>
          <w:szCs w:val="72"/>
          <w:highlight w:val="none"/>
        </w:rPr>
        <w:t>合 同 书</w:t>
      </w:r>
    </w:p>
    <w:p w14:paraId="2F3C2F30">
      <w:pPr>
        <w:pStyle w:val="6"/>
        <w:ind w:left="480" w:firstLine="1446"/>
        <w:rPr>
          <w:rFonts w:ascii="宋体" w:hAnsi="宋体" w:eastAsia="宋体" w:cs="宋体"/>
          <w:b/>
          <w:color w:val="000000"/>
          <w:sz w:val="72"/>
          <w:szCs w:val="72"/>
          <w:highlight w:val="none"/>
        </w:rPr>
      </w:pPr>
    </w:p>
    <w:p w14:paraId="32EB04BA">
      <w:pPr>
        <w:ind w:firstLine="480"/>
        <w:rPr>
          <w:color w:val="000000"/>
          <w:highlight w:val="none"/>
        </w:rPr>
      </w:pPr>
    </w:p>
    <w:p w14:paraId="7D212790">
      <w:pPr>
        <w:tabs>
          <w:tab w:val="left" w:pos="720"/>
        </w:tabs>
        <w:ind w:firstLine="0" w:firstLineChars="0"/>
        <w:jc w:val="center"/>
        <w:rPr>
          <w:rFonts w:ascii="宋体" w:hAnsi="宋体" w:eastAsia="宋体" w:cs="宋体"/>
          <w:b/>
          <w:color w:val="000000"/>
          <w:sz w:val="44"/>
          <w:szCs w:val="44"/>
          <w:highlight w:val="none"/>
        </w:rPr>
      </w:pPr>
      <w:r>
        <w:rPr>
          <w:rFonts w:hint="eastAsia" w:ascii="宋体" w:hAnsi="宋体" w:eastAsia="宋体" w:cs="宋体"/>
          <w:b/>
          <w:color w:val="000000"/>
          <w:sz w:val="44"/>
          <w:szCs w:val="44"/>
          <w:highlight w:val="none"/>
        </w:rPr>
        <w:t>（服务类）</w:t>
      </w:r>
    </w:p>
    <w:p w14:paraId="7BF7B0E7">
      <w:pPr>
        <w:tabs>
          <w:tab w:val="left" w:pos="720"/>
        </w:tabs>
        <w:ind w:firstLine="562"/>
        <w:rPr>
          <w:rFonts w:ascii="宋体" w:hAnsi="宋体" w:eastAsia="宋体" w:cs="宋体"/>
          <w:b/>
          <w:color w:val="000000"/>
          <w:sz w:val="28"/>
          <w:szCs w:val="28"/>
          <w:highlight w:val="none"/>
        </w:rPr>
      </w:pPr>
    </w:p>
    <w:tbl>
      <w:tblPr>
        <w:tblStyle w:val="21"/>
        <w:tblW w:w="5400" w:type="dxa"/>
        <w:jc w:val="center"/>
        <w:tblLayout w:type="fixed"/>
        <w:tblCellMar>
          <w:top w:w="0" w:type="dxa"/>
          <w:left w:w="108" w:type="dxa"/>
          <w:bottom w:w="0" w:type="dxa"/>
          <w:right w:w="108" w:type="dxa"/>
        </w:tblCellMar>
      </w:tblPr>
      <w:tblGrid>
        <w:gridCol w:w="5400"/>
      </w:tblGrid>
      <w:tr w14:paraId="0B97B6EA">
        <w:tblPrEx>
          <w:tblCellMar>
            <w:top w:w="0" w:type="dxa"/>
            <w:left w:w="108" w:type="dxa"/>
            <w:bottom w:w="0" w:type="dxa"/>
            <w:right w:w="108" w:type="dxa"/>
          </w:tblCellMar>
        </w:tblPrEx>
        <w:trPr>
          <w:trHeight w:val="446" w:hRule="atLeast"/>
          <w:jc w:val="center"/>
        </w:trPr>
        <w:tc>
          <w:tcPr>
            <w:tcW w:w="5400" w:type="dxa"/>
          </w:tcPr>
          <w:p w14:paraId="684A75D7">
            <w:pPr>
              <w:keepNext w:val="0"/>
              <w:keepLines w:val="0"/>
              <w:suppressLineNumbers w:val="0"/>
              <w:tabs>
                <w:tab w:val="left" w:pos="720"/>
              </w:tabs>
              <w:spacing w:before="0" w:beforeAutospacing="0" w:after="0" w:afterAutospacing="0"/>
              <w:ind w:left="0" w:right="0" w:firstLine="723"/>
              <w:rPr>
                <w:rFonts w:hint="default" w:ascii="宋体" w:hAnsi="宋体" w:eastAsia="宋体" w:cs="宋体"/>
                <w:b/>
                <w:color w:val="000000"/>
                <w:sz w:val="36"/>
                <w:szCs w:val="36"/>
                <w:highlight w:val="none"/>
                <w:u w:val="single"/>
              </w:rPr>
            </w:pPr>
            <w:r>
              <w:rPr>
                <w:rFonts w:hint="eastAsia" w:ascii="宋体" w:hAnsi="宋体" w:eastAsia="宋体" w:cs="宋体"/>
                <w:b/>
                <w:color w:val="000000"/>
                <w:sz w:val="36"/>
                <w:szCs w:val="36"/>
                <w:highlight w:val="none"/>
              </w:rPr>
              <w:t>采购编号：</w:t>
            </w:r>
            <w:r>
              <w:rPr>
                <w:rFonts w:hint="eastAsia" w:ascii="宋体" w:hAnsi="宋体" w:eastAsia="宋体" w:cs="宋体"/>
                <w:b/>
                <w:color w:val="000000"/>
                <w:sz w:val="36"/>
                <w:szCs w:val="36"/>
                <w:highlight w:val="none"/>
                <w:u w:val="single"/>
              </w:rPr>
              <w:t xml:space="preserve">                          </w:t>
            </w:r>
            <w:r>
              <w:rPr>
                <w:rFonts w:hint="eastAsia" w:ascii="宋体" w:hAnsi="宋体" w:eastAsia="宋体" w:cs="宋体"/>
                <w:b/>
                <w:color w:val="000000"/>
                <w:sz w:val="36"/>
                <w:szCs w:val="36"/>
                <w:highlight w:val="none"/>
              </w:rPr>
              <w:t xml:space="preserve">           </w:t>
            </w:r>
          </w:p>
        </w:tc>
      </w:tr>
      <w:tr w14:paraId="77E82266">
        <w:tblPrEx>
          <w:tblCellMar>
            <w:top w:w="0" w:type="dxa"/>
            <w:left w:w="108" w:type="dxa"/>
            <w:bottom w:w="0" w:type="dxa"/>
            <w:right w:w="108" w:type="dxa"/>
          </w:tblCellMar>
        </w:tblPrEx>
        <w:trPr>
          <w:trHeight w:val="446" w:hRule="atLeast"/>
          <w:jc w:val="center"/>
        </w:trPr>
        <w:tc>
          <w:tcPr>
            <w:tcW w:w="5400" w:type="dxa"/>
          </w:tcPr>
          <w:p w14:paraId="5650E182">
            <w:pPr>
              <w:keepNext w:val="0"/>
              <w:keepLines w:val="0"/>
              <w:suppressLineNumbers w:val="0"/>
              <w:tabs>
                <w:tab w:val="left" w:pos="720"/>
              </w:tabs>
              <w:spacing w:before="0" w:beforeAutospacing="0" w:after="0" w:afterAutospacing="0"/>
              <w:ind w:left="0" w:right="0" w:firstLine="723"/>
              <w:rPr>
                <w:rFonts w:hint="default" w:ascii="宋体" w:hAnsi="宋体" w:eastAsia="宋体" w:cs="宋体"/>
                <w:b/>
                <w:color w:val="000000"/>
                <w:sz w:val="36"/>
                <w:szCs w:val="36"/>
                <w:highlight w:val="none"/>
                <w:u w:val="single"/>
              </w:rPr>
            </w:pPr>
          </w:p>
        </w:tc>
      </w:tr>
      <w:tr w14:paraId="08067564">
        <w:tblPrEx>
          <w:tblCellMar>
            <w:top w:w="0" w:type="dxa"/>
            <w:left w:w="108" w:type="dxa"/>
            <w:bottom w:w="0" w:type="dxa"/>
            <w:right w:w="108" w:type="dxa"/>
          </w:tblCellMar>
        </w:tblPrEx>
        <w:trPr>
          <w:trHeight w:val="446" w:hRule="atLeast"/>
          <w:jc w:val="center"/>
        </w:trPr>
        <w:tc>
          <w:tcPr>
            <w:tcW w:w="5400" w:type="dxa"/>
          </w:tcPr>
          <w:p w14:paraId="1F7C8BA8">
            <w:pPr>
              <w:keepNext w:val="0"/>
              <w:keepLines w:val="0"/>
              <w:suppressLineNumbers w:val="0"/>
              <w:tabs>
                <w:tab w:val="left" w:pos="720"/>
              </w:tabs>
              <w:spacing w:before="0" w:beforeAutospacing="0" w:after="0" w:afterAutospacing="0"/>
              <w:ind w:left="0" w:right="0" w:firstLine="723"/>
              <w:rPr>
                <w:rFonts w:hint="default" w:ascii="宋体" w:hAnsi="宋体" w:eastAsia="宋体" w:cs="宋体"/>
                <w:b/>
                <w:color w:val="000000"/>
                <w:sz w:val="36"/>
                <w:szCs w:val="36"/>
                <w:highlight w:val="none"/>
              </w:rPr>
            </w:pPr>
            <w:r>
              <w:rPr>
                <w:rFonts w:hint="eastAsia" w:ascii="宋体" w:hAnsi="宋体" w:eastAsia="宋体" w:cs="宋体"/>
                <w:b/>
                <w:color w:val="000000"/>
                <w:sz w:val="36"/>
                <w:szCs w:val="36"/>
                <w:highlight w:val="none"/>
              </w:rPr>
              <w:t>项目名称：</w:t>
            </w:r>
            <w:r>
              <w:rPr>
                <w:rFonts w:hint="eastAsia" w:ascii="宋体" w:hAnsi="宋体" w:eastAsia="宋体" w:cs="宋体"/>
                <w:b/>
                <w:color w:val="000000"/>
                <w:sz w:val="36"/>
                <w:szCs w:val="36"/>
                <w:highlight w:val="none"/>
                <w:u w:val="single"/>
              </w:rPr>
              <w:t xml:space="preserve">                           </w:t>
            </w:r>
          </w:p>
        </w:tc>
      </w:tr>
      <w:tr w14:paraId="6BA74C04">
        <w:tblPrEx>
          <w:tblCellMar>
            <w:top w:w="0" w:type="dxa"/>
            <w:left w:w="108" w:type="dxa"/>
            <w:bottom w:w="0" w:type="dxa"/>
            <w:right w:w="108" w:type="dxa"/>
          </w:tblCellMar>
        </w:tblPrEx>
        <w:trPr>
          <w:trHeight w:val="460" w:hRule="atLeast"/>
          <w:jc w:val="center"/>
        </w:trPr>
        <w:tc>
          <w:tcPr>
            <w:tcW w:w="5400" w:type="dxa"/>
          </w:tcPr>
          <w:p w14:paraId="7AD22A22">
            <w:pPr>
              <w:keepNext w:val="0"/>
              <w:keepLines w:val="0"/>
              <w:suppressLineNumbers w:val="0"/>
              <w:tabs>
                <w:tab w:val="left" w:pos="720"/>
              </w:tabs>
              <w:spacing w:before="0" w:beforeAutospacing="0" w:after="0" w:afterAutospacing="0"/>
              <w:ind w:left="0" w:right="0" w:firstLine="562"/>
              <w:rPr>
                <w:rFonts w:hint="default" w:ascii="宋体" w:hAnsi="宋体" w:eastAsia="宋体" w:cs="宋体"/>
                <w:b/>
                <w:color w:val="000000"/>
                <w:sz w:val="28"/>
                <w:szCs w:val="28"/>
                <w:highlight w:val="none"/>
              </w:rPr>
            </w:pPr>
          </w:p>
        </w:tc>
      </w:tr>
    </w:tbl>
    <w:p w14:paraId="0C1C246D">
      <w:pPr>
        <w:tabs>
          <w:tab w:val="left" w:pos="720"/>
        </w:tabs>
        <w:ind w:firstLine="560"/>
        <w:rPr>
          <w:rFonts w:ascii="宋体" w:hAnsi="宋体" w:eastAsia="宋体" w:cs="宋体"/>
          <w:color w:val="000000"/>
          <w:sz w:val="28"/>
          <w:szCs w:val="28"/>
          <w:highlight w:val="none"/>
        </w:rPr>
      </w:pPr>
    </w:p>
    <w:p w14:paraId="2EAE1D86">
      <w:pPr>
        <w:tabs>
          <w:tab w:val="left" w:pos="720"/>
        </w:tabs>
        <w:ind w:firstLine="560"/>
        <w:rPr>
          <w:rFonts w:ascii="宋体" w:hAnsi="宋体" w:eastAsia="宋体" w:cs="宋体"/>
          <w:color w:val="000000"/>
          <w:sz w:val="28"/>
          <w:szCs w:val="28"/>
          <w:highlight w:val="none"/>
        </w:rPr>
      </w:pPr>
    </w:p>
    <w:p w14:paraId="68AF72CC">
      <w:pPr>
        <w:tabs>
          <w:tab w:val="left" w:pos="720"/>
        </w:tabs>
        <w:ind w:firstLine="560"/>
        <w:rPr>
          <w:rFonts w:ascii="宋体" w:hAnsi="宋体" w:eastAsia="宋体" w:cs="宋体"/>
          <w:color w:val="000000"/>
          <w:sz w:val="28"/>
          <w:szCs w:val="28"/>
          <w:highlight w:val="none"/>
        </w:rPr>
      </w:pPr>
    </w:p>
    <w:p w14:paraId="2DD3E323">
      <w:pPr>
        <w:ind w:firstLine="480"/>
        <w:rPr>
          <w:rFonts w:ascii="宋体" w:hAnsi="宋体" w:eastAsia="宋体" w:cs="宋体"/>
          <w:color w:val="000000"/>
          <w:highlight w:val="none"/>
        </w:rPr>
      </w:pPr>
      <w:r>
        <w:rPr>
          <w:rFonts w:hint="eastAsia" w:ascii="宋体" w:hAnsi="宋体" w:eastAsia="宋体" w:cs="宋体"/>
          <w:color w:val="000000"/>
          <w:highlight w:val="none"/>
        </w:rPr>
        <w:br w:type="page"/>
      </w:r>
    </w:p>
    <w:p w14:paraId="34BD8630">
      <w:pPr>
        <w:pStyle w:val="12"/>
        <w:ind w:firstLine="480"/>
        <w:rPr>
          <w:rFonts w:ascii="宋体" w:hAnsi="宋体" w:eastAsia="宋体" w:cs="宋体"/>
          <w:color w:val="000000"/>
          <w:szCs w:val="24"/>
          <w:highlight w:val="none"/>
        </w:rPr>
      </w:pPr>
      <w:r>
        <w:rPr>
          <w:rFonts w:hint="eastAsia" w:ascii="宋体" w:hAnsi="宋体" w:eastAsia="宋体" w:cs="宋体"/>
          <w:color w:val="000000"/>
          <w:szCs w:val="24"/>
          <w:highlight w:val="none"/>
        </w:rPr>
        <w:t>甲方：（采购人全称）</w:t>
      </w:r>
    </w:p>
    <w:p w14:paraId="65D1BC6C">
      <w:pPr>
        <w:pStyle w:val="12"/>
        <w:ind w:firstLine="480"/>
        <w:rPr>
          <w:rFonts w:ascii="宋体" w:hAnsi="宋体" w:eastAsia="宋体" w:cs="宋体"/>
          <w:color w:val="000000"/>
          <w:szCs w:val="24"/>
          <w:highlight w:val="none"/>
        </w:rPr>
      </w:pPr>
      <w:r>
        <w:rPr>
          <w:rFonts w:hint="eastAsia" w:ascii="宋体" w:hAnsi="宋体" w:eastAsia="宋体" w:cs="宋体"/>
          <w:color w:val="000000"/>
          <w:szCs w:val="24"/>
          <w:highlight w:val="none"/>
        </w:rPr>
        <w:t>乙方：（供应商全称）</w:t>
      </w:r>
    </w:p>
    <w:p w14:paraId="3A366509">
      <w:pPr>
        <w:pStyle w:val="12"/>
        <w:ind w:firstLine="480"/>
        <w:rPr>
          <w:rFonts w:ascii="宋体" w:hAnsi="宋体" w:eastAsia="宋体" w:cs="宋体"/>
          <w:color w:val="000000"/>
          <w:szCs w:val="24"/>
          <w:highlight w:val="none"/>
        </w:rPr>
      </w:pPr>
      <w:r>
        <w:rPr>
          <w:rFonts w:hint="eastAsia" w:ascii="宋体" w:hAnsi="宋体" w:eastAsia="宋体" w:cs="宋体"/>
          <w:color w:val="000000"/>
          <w:szCs w:val="24"/>
          <w:highlight w:val="none"/>
        </w:rPr>
        <w:t xml:space="preserve">    甲、乙双方根据</w:t>
      </w:r>
      <w:r>
        <w:rPr>
          <w:rFonts w:hint="eastAsia" w:ascii="宋体" w:hAnsi="宋体" w:eastAsia="宋体" w:cs="宋体"/>
          <w:color w:val="000000"/>
          <w:szCs w:val="24"/>
          <w:highlight w:val="none"/>
          <w:u w:val="single"/>
        </w:rPr>
        <w:t xml:space="preserve">     项目名称       </w:t>
      </w:r>
      <w:r>
        <w:rPr>
          <w:rFonts w:hint="eastAsia" w:ascii="宋体" w:hAnsi="宋体" w:eastAsia="宋体" w:cs="宋体"/>
          <w:color w:val="000000"/>
          <w:szCs w:val="24"/>
          <w:highlight w:val="none"/>
        </w:rPr>
        <w:t>项目（项目编号：</w:t>
      </w:r>
      <w:r>
        <w:rPr>
          <w:rFonts w:hint="eastAsia" w:ascii="宋体" w:hAnsi="宋体" w:eastAsia="宋体" w:cs="宋体"/>
          <w:color w:val="000000"/>
          <w:szCs w:val="24"/>
          <w:highlight w:val="none"/>
          <w:u w:val="single"/>
        </w:rPr>
        <w:t xml:space="preserve">   </w:t>
      </w:r>
      <w:r>
        <w:rPr>
          <w:rFonts w:hint="eastAsia" w:ascii="宋体" w:hAnsi="宋体" w:eastAsia="宋体" w:cs="宋体"/>
          <w:color w:val="000000"/>
          <w:szCs w:val="24"/>
          <w:highlight w:val="none"/>
        </w:rPr>
        <w:t xml:space="preserve"> ）的</w:t>
      </w:r>
      <w:r>
        <w:rPr>
          <w:rFonts w:hint="eastAsia" w:ascii="宋体" w:hAnsi="宋体" w:eastAsia="宋体" w:cs="宋体"/>
          <w:color w:val="000000"/>
          <w:szCs w:val="24"/>
          <w:highlight w:val="none"/>
          <w:u w:val="single"/>
        </w:rPr>
        <w:t xml:space="preserve">  </w:t>
      </w:r>
      <w:r>
        <w:rPr>
          <w:rFonts w:hint="eastAsia" w:ascii="宋体" w:hAnsi="宋体" w:eastAsia="宋体" w:cs="宋体"/>
          <w:color w:val="000000"/>
          <w:szCs w:val="24"/>
          <w:highlight w:val="none"/>
        </w:rPr>
        <w:t>结果，甲方接受乙方为本项目的供应商。甲乙双方根据本项目采购文件、响应文件及招投标过程中确定的有关内容，签署本合同。</w:t>
      </w:r>
    </w:p>
    <w:p w14:paraId="53CED007">
      <w:pPr>
        <w:ind w:firstLine="482"/>
        <w:rPr>
          <w:rFonts w:ascii="宋体" w:hAnsi="宋体" w:eastAsia="宋体" w:cs="宋体"/>
          <w:b/>
          <w:color w:val="000000"/>
          <w:highlight w:val="none"/>
        </w:rPr>
      </w:pPr>
      <w:r>
        <w:rPr>
          <w:rFonts w:hint="eastAsia" w:ascii="宋体" w:hAnsi="宋体" w:eastAsia="宋体" w:cs="宋体"/>
          <w:b/>
          <w:color w:val="000000"/>
          <w:highlight w:val="none"/>
        </w:rPr>
        <w:t>一、合同金额</w:t>
      </w:r>
    </w:p>
    <w:p w14:paraId="400F7A81">
      <w:pPr>
        <w:pStyle w:val="12"/>
        <w:ind w:firstLine="480"/>
        <w:rPr>
          <w:rFonts w:ascii="宋体" w:hAnsi="宋体" w:eastAsia="宋体" w:cs="宋体"/>
          <w:color w:val="000000"/>
          <w:szCs w:val="24"/>
          <w:highlight w:val="none"/>
        </w:rPr>
      </w:pPr>
      <w:r>
        <w:rPr>
          <w:rFonts w:hint="eastAsia" w:ascii="宋体" w:hAnsi="宋体" w:eastAsia="宋体" w:cs="宋体"/>
          <w:color w:val="000000"/>
          <w:szCs w:val="24"/>
          <w:highlight w:val="none"/>
        </w:rPr>
        <w:t>合同金额为（大写）：_________________元（￥_______________元）人民币。</w:t>
      </w:r>
    </w:p>
    <w:p w14:paraId="2CDB7829">
      <w:pPr>
        <w:ind w:firstLine="482"/>
        <w:jc w:val="both"/>
        <w:rPr>
          <w:rFonts w:ascii="宋体" w:hAnsi="宋体" w:eastAsia="宋体" w:cs="宋体"/>
          <w:b/>
          <w:color w:val="000000"/>
          <w:highlight w:val="none"/>
        </w:rPr>
      </w:pPr>
      <w:r>
        <w:rPr>
          <w:rFonts w:hint="eastAsia" w:ascii="宋体" w:hAnsi="宋体" w:eastAsia="宋体" w:cs="宋体"/>
          <w:b/>
          <w:color w:val="000000"/>
          <w:highlight w:val="none"/>
        </w:rPr>
        <w:t>二、服务范围</w:t>
      </w:r>
    </w:p>
    <w:p w14:paraId="7A9D99CD">
      <w:pPr>
        <w:ind w:firstLine="480"/>
        <w:rPr>
          <w:rFonts w:ascii="宋体" w:hAnsi="宋体" w:eastAsia="宋体" w:cs="宋体"/>
          <w:color w:val="000000"/>
          <w:highlight w:val="none"/>
        </w:rPr>
      </w:pPr>
      <w:r>
        <w:rPr>
          <w:rFonts w:hint="eastAsia" w:ascii="宋体" w:hAnsi="宋体" w:eastAsia="宋体" w:cs="宋体"/>
          <w:color w:val="000000"/>
          <w:highlight w:val="none"/>
        </w:rPr>
        <w:t>　　甲方聘请乙方提供以下服务：</w:t>
      </w:r>
    </w:p>
    <w:p w14:paraId="0B2256AB">
      <w:pPr>
        <w:ind w:firstLine="480"/>
        <w:rPr>
          <w:rFonts w:ascii="宋体" w:hAnsi="宋体" w:eastAsia="宋体" w:cs="宋体"/>
          <w:color w:val="000000"/>
          <w:highlight w:val="none"/>
          <w:u w:val="single"/>
        </w:rPr>
      </w:pPr>
      <w:r>
        <w:rPr>
          <w:rFonts w:hint="eastAsia" w:ascii="宋体" w:hAnsi="宋体" w:eastAsia="宋体" w:cs="宋体"/>
          <w:color w:val="000000"/>
          <w:highlight w:val="none"/>
        </w:rPr>
        <w:t>　　1．本合同项下的服务指</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w:t>
      </w:r>
    </w:p>
    <w:p w14:paraId="3F63A813">
      <w:pPr>
        <w:ind w:firstLine="480"/>
        <w:rPr>
          <w:rFonts w:ascii="宋体" w:hAnsi="宋体" w:eastAsia="宋体" w:cs="宋体"/>
          <w:color w:val="000000"/>
          <w:highlight w:val="none"/>
        </w:rPr>
      </w:pPr>
      <w:r>
        <w:rPr>
          <w:rFonts w:hint="eastAsia" w:ascii="宋体" w:hAnsi="宋体" w:eastAsia="宋体" w:cs="宋体"/>
          <w:color w:val="000000"/>
          <w:highlight w:val="none"/>
        </w:rPr>
        <w:t>　　2．......</w:t>
      </w:r>
    </w:p>
    <w:p w14:paraId="6D33C574">
      <w:pPr>
        <w:ind w:firstLine="960" w:firstLineChars="400"/>
        <w:jc w:val="both"/>
        <w:rPr>
          <w:rFonts w:ascii="宋体" w:hAnsi="宋体" w:eastAsia="宋体" w:cs="宋体"/>
          <w:color w:val="000000"/>
          <w:highlight w:val="none"/>
        </w:rPr>
      </w:pPr>
      <w:r>
        <w:rPr>
          <w:rFonts w:hint="eastAsia" w:ascii="宋体" w:hAnsi="宋体" w:eastAsia="宋体" w:cs="宋体"/>
          <w:color w:val="000000"/>
          <w:highlight w:val="none"/>
        </w:rPr>
        <w:t>3. ......</w:t>
      </w:r>
    </w:p>
    <w:p w14:paraId="762AEA33">
      <w:pPr>
        <w:ind w:firstLine="482"/>
        <w:rPr>
          <w:rFonts w:ascii="宋体" w:hAnsi="宋体" w:eastAsia="宋体" w:cs="宋体"/>
          <w:b/>
          <w:color w:val="000000"/>
          <w:highlight w:val="none"/>
        </w:rPr>
      </w:pPr>
      <w:r>
        <w:rPr>
          <w:rFonts w:hint="eastAsia" w:ascii="宋体" w:hAnsi="宋体" w:eastAsia="宋体" w:cs="宋体"/>
          <w:b/>
          <w:color w:val="000000"/>
          <w:highlight w:val="none"/>
        </w:rPr>
        <w:t>三、服务质量要求</w:t>
      </w:r>
    </w:p>
    <w:p w14:paraId="6767987E">
      <w:pPr>
        <w:ind w:firstLine="482"/>
        <w:rPr>
          <w:rFonts w:ascii="宋体" w:hAnsi="宋体" w:eastAsia="宋体" w:cs="宋体"/>
          <w:b/>
          <w:color w:val="000000"/>
          <w:highlight w:val="none"/>
        </w:rPr>
      </w:pPr>
      <w:r>
        <w:rPr>
          <w:rFonts w:hint="eastAsia" w:ascii="宋体" w:hAnsi="宋体" w:eastAsia="宋体" w:cs="宋体"/>
          <w:b/>
          <w:color w:val="000000"/>
          <w:highlight w:val="none"/>
        </w:rPr>
        <w:t>四、甲方乙方的权利和义务</w:t>
      </w:r>
    </w:p>
    <w:p w14:paraId="0C51FE41">
      <w:pPr>
        <w:ind w:firstLine="480"/>
        <w:rPr>
          <w:rFonts w:ascii="宋体" w:hAnsi="宋体" w:eastAsia="宋体" w:cs="宋体"/>
          <w:color w:val="000000"/>
          <w:highlight w:val="none"/>
        </w:rPr>
      </w:pPr>
      <w:r>
        <w:rPr>
          <w:rFonts w:hint="eastAsia" w:ascii="宋体" w:hAnsi="宋体" w:eastAsia="宋体" w:cs="宋体"/>
          <w:color w:val="000000"/>
          <w:highlight w:val="none"/>
        </w:rPr>
        <w:t>　　（一） 甲方的权利和义务</w:t>
      </w:r>
    </w:p>
    <w:p w14:paraId="4093CD58">
      <w:pPr>
        <w:ind w:firstLine="480"/>
        <w:jc w:val="both"/>
        <w:rPr>
          <w:rFonts w:ascii="宋体" w:hAnsi="宋体" w:eastAsia="宋体" w:cs="宋体"/>
          <w:color w:val="000000"/>
          <w:highlight w:val="none"/>
        </w:rPr>
      </w:pPr>
      <w:r>
        <w:rPr>
          <w:rFonts w:hint="eastAsia" w:ascii="宋体" w:hAnsi="宋体" w:eastAsia="宋体" w:cs="宋体"/>
          <w:color w:val="000000"/>
          <w:highlight w:val="none"/>
        </w:rPr>
        <w:t>（二）乙方的权利和义务</w:t>
      </w:r>
    </w:p>
    <w:p w14:paraId="0139789F">
      <w:pPr>
        <w:ind w:firstLine="482"/>
        <w:rPr>
          <w:rFonts w:ascii="宋体" w:hAnsi="宋体" w:eastAsia="宋体" w:cs="宋体"/>
          <w:b/>
          <w:color w:val="000000"/>
          <w:highlight w:val="none"/>
        </w:rPr>
      </w:pPr>
      <w:r>
        <w:rPr>
          <w:rFonts w:hint="eastAsia" w:ascii="宋体" w:hAnsi="宋体" w:eastAsia="宋体" w:cs="宋体"/>
          <w:b/>
          <w:color w:val="000000"/>
          <w:highlight w:val="none"/>
        </w:rPr>
        <w:t>五、服务期间（项目完成期限）</w:t>
      </w:r>
    </w:p>
    <w:p w14:paraId="14D52276">
      <w:pPr>
        <w:ind w:firstLine="480"/>
        <w:rPr>
          <w:rFonts w:ascii="宋体" w:hAnsi="宋体" w:eastAsia="宋体" w:cs="宋体"/>
          <w:color w:val="000000"/>
          <w:highlight w:val="none"/>
        </w:rPr>
      </w:pPr>
      <w:r>
        <w:rPr>
          <w:rFonts w:hint="eastAsia" w:ascii="宋体" w:hAnsi="宋体" w:eastAsia="宋体" w:cs="宋体"/>
          <w:color w:val="000000"/>
          <w:highlight w:val="none"/>
        </w:rPr>
        <w:t>委托服务期间自______年______月至______年______月止。</w:t>
      </w:r>
    </w:p>
    <w:p w14:paraId="4F97D346">
      <w:pPr>
        <w:ind w:firstLine="482"/>
        <w:rPr>
          <w:rFonts w:ascii="宋体" w:hAnsi="宋体" w:eastAsia="宋体" w:cs="宋体"/>
          <w:b/>
          <w:color w:val="000000"/>
          <w:highlight w:val="none"/>
        </w:rPr>
      </w:pPr>
      <w:r>
        <w:rPr>
          <w:rFonts w:hint="eastAsia" w:ascii="宋体" w:hAnsi="宋体" w:eastAsia="宋体" w:cs="宋体"/>
          <w:b/>
          <w:color w:val="000000"/>
          <w:highlight w:val="none"/>
        </w:rPr>
        <w:t>六、验收及评价考核</w:t>
      </w:r>
    </w:p>
    <w:p w14:paraId="0E90F192">
      <w:pPr>
        <w:ind w:firstLine="482"/>
        <w:rPr>
          <w:rFonts w:ascii="宋体" w:hAnsi="宋体" w:eastAsia="宋体" w:cs="宋体"/>
          <w:color w:val="000000"/>
          <w:highlight w:val="none"/>
        </w:rPr>
      </w:pPr>
      <w:r>
        <w:rPr>
          <w:rFonts w:hint="eastAsia" w:ascii="宋体" w:hAnsi="宋体" w:eastAsia="宋体" w:cs="宋体"/>
          <w:b/>
          <w:color w:val="000000"/>
          <w:highlight w:val="none"/>
        </w:rPr>
        <w:t>七、付款方式</w:t>
      </w:r>
    </w:p>
    <w:p w14:paraId="6990349F">
      <w:pPr>
        <w:ind w:firstLine="480"/>
        <w:rPr>
          <w:rFonts w:ascii="宋体" w:hAnsi="宋体" w:eastAsia="宋体" w:cs="宋体"/>
          <w:color w:val="000000"/>
          <w:highlight w:val="none"/>
        </w:rPr>
      </w:pPr>
      <w:r>
        <w:rPr>
          <w:rFonts w:hint="eastAsia" w:ascii="宋体" w:hAnsi="宋体" w:eastAsia="宋体" w:cs="宋体"/>
          <w:color w:val="000000"/>
          <w:highlight w:val="none"/>
        </w:rPr>
        <w:t>由甲方按下列程序在</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内付款。</w:t>
      </w:r>
    </w:p>
    <w:p w14:paraId="5C3F95A5">
      <w:pPr>
        <w:ind w:firstLine="480"/>
        <w:rPr>
          <w:rFonts w:ascii="宋体" w:hAnsi="宋体" w:eastAsia="宋体" w:cs="宋体"/>
          <w:color w:val="000000"/>
          <w:highlight w:val="none"/>
        </w:rPr>
      </w:pPr>
      <w:r>
        <w:rPr>
          <w:rFonts w:hint="eastAsia" w:ascii="宋体" w:hAnsi="宋体" w:eastAsia="宋体" w:cs="宋体"/>
          <w:color w:val="000000"/>
          <w:kern w:val="0"/>
          <w:highlight w:val="none"/>
        </w:rPr>
        <w:t>1)在合同实施及服务人员到达服务地后__天内，甲方应将第一次付　　款总服务费的__(-%)付给乙方。</w:t>
      </w:r>
    </w:p>
    <w:p w14:paraId="0E5CCBA3">
      <w:pPr>
        <w:ind w:firstLine="480"/>
        <w:rPr>
          <w:rFonts w:ascii="宋体" w:hAnsi="宋体" w:eastAsia="宋体" w:cs="宋体"/>
          <w:color w:val="000000"/>
          <w:highlight w:val="none"/>
        </w:rPr>
      </w:pPr>
      <w:r>
        <w:rPr>
          <w:rFonts w:hint="eastAsia" w:ascii="宋体" w:hAnsi="宋体" w:eastAsia="宋体" w:cs="宋体"/>
          <w:color w:val="000000"/>
          <w:kern w:val="0"/>
          <w:highlight w:val="none"/>
        </w:rPr>
        <w:t>2)第二次付款额应为总服务费的__(-%)，甲方应在乙方已经准备好，并递交了服务报告及其它相关文件，而这些报告和文件符合合同附件上的要求并被甲方验收后付给乙方。</w:t>
      </w:r>
    </w:p>
    <w:p w14:paraId="18FCE6E3">
      <w:pPr>
        <w:ind w:firstLine="480"/>
        <w:rPr>
          <w:rFonts w:ascii="宋体" w:hAnsi="宋体" w:eastAsia="宋体" w:cs="宋体"/>
          <w:color w:val="000000"/>
          <w:highlight w:val="none"/>
        </w:rPr>
      </w:pPr>
      <w:r>
        <w:rPr>
          <w:rFonts w:hint="eastAsia" w:ascii="宋体" w:hAnsi="宋体" w:eastAsia="宋体" w:cs="宋体"/>
          <w:color w:val="000000"/>
          <w:kern w:val="0"/>
          <w:highlight w:val="none"/>
        </w:rPr>
        <w:t>3)最后一次付款额应为总服务费的__(-%)，甲方应在乙方递交了服务总结报告和说明并完全履行合同完毕</w:t>
      </w:r>
      <w:r>
        <w:rPr>
          <w:rFonts w:hint="eastAsia" w:ascii="宋体" w:hAnsi="宋体" w:eastAsia="宋体" w:cs="宋体"/>
          <w:color w:val="000000"/>
          <w:kern w:val="0"/>
          <w:highlight w:val="none"/>
          <w:u w:val="single"/>
        </w:rPr>
        <w:t xml:space="preserve">    </w:t>
      </w:r>
      <w:r>
        <w:rPr>
          <w:rFonts w:hint="eastAsia" w:ascii="宋体" w:hAnsi="宋体" w:eastAsia="宋体" w:cs="宋体"/>
          <w:color w:val="000000"/>
          <w:kern w:val="0"/>
          <w:highlight w:val="none"/>
        </w:rPr>
        <w:t>日内付给乙方。</w:t>
      </w:r>
    </w:p>
    <w:p w14:paraId="39324E8F">
      <w:pPr>
        <w:tabs>
          <w:tab w:val="left" w:pos="900"/>
        </w:tabs>
        <w:ind w:firstLine="482"/>
        <w:rPr>
          <w:rFonts w:ascii="宋体" w:hAnsi="宋体" w:eastAsia="宋体" w:cs="宋体"/>
          <w:b/>
          <w:color w:val="000000"/>
          <w:highlight w:val="none"/>
        </w:rPr>
      </w:pPr>
      <w:r>
        <w:rPr>
          <w:rFonts w:hint="eastAsia" w:ascii="宋体" w:hAnsi="宋体" w:eastAsia="宋体" w:cs="宋体"/>
          <w:b/>
          <w:color w:val="000000"/>
          <w:highlight w:val="none"/>
        </w:rPr>
        <w:t>八、知识产权产权归属</w:t>
      </w:r>
    </w:p>
    <w:p w14:paraId="59FC9159">
      <w:pPr>
        <w:tabs>
          <w:tab w:val="left" w:pos="900"/>
        </w:tabs>
        <w:ind w:firstLine="482"/>
        <w:rPr>
          <w:rFonts w:ascii="宋体" w:hAnsi="宋体" w:eastAsia="宋体" w:cs="宋体"/>
          <w:b/>
          <w:color w:val="000000"/>
          <w:highlight w:val="none"/>
        </w:rPr>
      </w:pPr>
      <w:r>
        <w:rPr>
          <w:rFonts w:hint="eastAsia" w:ascii="宋体" w:hAnsi="宋体" w:eastAsia="宋体" w:cs="宋体"/>
          <w:b/>
          <w:color w:val="000000"/>
          <w:highlight w:val="none"/>
        </w:rPr>
        <w:t>九、保密</w:t>
      </w:r>
    </w:p>
    <w:p w14:paraId="4960F586">
      <w:pPr>
        <w:tabs>
          <w:tab w:val="left" w:pos="900"/>
        </w:tabs>
        <w:ind w:firstLine="482"/>
        <w:rPr>
          <w:rFonts w:ascii="宋体" w:hAnsi="宋体" w:eastAsia="宋体" w:cs="宋体"/>
          <w:b/>
          <w:color w:val="000000"/>
          <w:highlight w:val="none"/>
        </w:rPr>
      </w:pPr>
      <w:r>
        <w:rPr>
          <w:rFonts w:hint="eastAsia" w:ascii="宋体" w:hAnsi="宋体" w:eastAsia="宋体" w:cs="宋体"/>
          <w:b/>
          <w:color w:val="000000"/>
          <w:highlight w:val="none"/>
        </w:rPr>
        <w:t>十、违约责任与赔偿损失</w:t>
      </w:r>
    </w:p>
    <w:p w14:paraId="27B7E8A1">
      <w:pPr>
        <w:tabs>
          <w:tab w:val="left" w:pos="900"/>
        </w:tabs>
        <w:ind w:firstLine="480"/>
        <w:rPr>
          <w:rFonts w:ascii="宋体" w:hAnsi="宋体" w:eastAsia="宋体" w:cs="宋体"/>
          <w:color w:val="000000"/>
          <w:highlight w:val="none"/>
        </w:rPr>
      </w:pPr>
      <w:r>
        <w:rPr>
          <w:rFonts w:hint="eastAsia" w:ascii="宋体" w:hAnsi="宋体" w:eastAsia="宋体" w:cs="宋体"/>
          <w:color w:val="000000"/>
          <w:highlight w:val="none"/>
        </w:rPr>
        <w:t>1) 乙方提供的服务不符合采购文件、报价文件或本合同规定的，甲方有权拒收，并且乙方须向甲方支付本合同总价5%的违约金。</w:t>
      </w:r>
    </w:p>
    <w:p w14:paraId="55641EE3">
      <w:pPr>
        <w:tabs>
          <w:tab w:val="left" w:pos="720"/>
          <w:tab w:val="left" w:pos="900"/>
        </w:tabs>
        <w:ind w:firstLine="480"/>
        <w:rPr>
          <w:rFonts w:ascii="宋体" w:hAnsi="宋体" w:eastAsia="宋体" w:cs="宋体"/>
          <w:color w:val="000000"/>
          <w:highlight w:val="none"/>
        </w:rPr>
      </w:pPr>
      <w:r>
        <w:rPr>
          <w:rFonts w:hint="eastAsia" w:ascii="宋体" w:hAnsi="宋体" w:eastAsia="宋体" w:cs="宋体"/>
          <w:color w:val="000000"/>
          <w:highlight w:val="none"/>
        </w:rPr>
        <w:t>2) 乙方未能按本合同规定的交货时间提供服务，从逾期之日起每日按本合同总价3‰的数额向甲方支付违约金；逾期半个月以上的，甲方有权终止合同，由此造成的甲方经济损失由乙方承担。</w:t>
      </w:r>
    </w:p>
    <w:p w14:paraId="7D01BF5B">
      <w:pPr>
        <w:ind w:firstLine="480"/>
        <w:rPr>
          <w:rFonts w:ascii="宋体" w:hAnsi="宋体" w:eastAsia="宋体" w:cs="宋体"/>
          <w:color w:val="000000"/>
          <w:highlight w:val="none"/>
        </w:rPr>
      </w:pPr>
      <w:r>
        <w:rPr>
          <w:rFonts w:hint="eastAsia" w:ascii="宋体" w:hAnsi="宋体" w:eastAsia="宋体" w:cs="宋体"/>
          <w:color w:val="000000"/>
          <w:highlight w:val="none"/>
        </w:rPr>
        <w:t>3) 甲方无正当理由拒收接受服务，到期拒付服务款项的，甲方向乙方偿付本合同总额的5%的违约金。甲方人逾期付款，则每日按本合同总价的3‰向乙方偿付违约金。</w:t>
      </w:r>
    </w:p>
    <w:p w14:paraId="4716FE8B">
      <w:pPr>
        <w:ind w:firstLine="480"/>
        <w:rPr>
          <w:rFonts w:ascii="宋体" w:hAnsi="宋体" w:eastAsia="宋体" w:cs="宋体"/>
          <w:bCs/>
          <w:color w:val="000000"/>
          <w:highlight w:val="none"/>
        </w:rPr>
      </w:pPr>
      <w:r>
        <w:rPr>
          <w:rFonts w:hint="eastAsia" w:ascii="宋体" w:hAnsi="宋体" w:eastAsia="宋体" w:cs="宋体"/>
          <w:bCs/>
          <w:color w:val="000000"/>
          <w:highlight w:val="none"/>
        </w:rPr>
        <w:t>4) 其它违约责任按《中华人民共和国民法典》处理。</w:t>
      </w:r>
    </w:p>
    <w:p w14:paraId="582FF755">
      <w:pPr>
        <w:ind w:firstLine="482"/>
        <w:rPr>
          <w:rFonts w:ascii="宋体" w:hAnsi="宋体" w:eastAsia="宋体" w:cs="宋体"/>
          <w:b/>
          <w:color w:val="000000"/>
          <w:highlight w:val="none"/>
        </w:rPr>
      </w:pPr>
      <w:r>
        <w:rPr>
          <w:rFonts w:hint="eastAsia" w:ascii="宋体" w:hAnsi="宋体" w:eastAsia="宋体" w:cs="宋体"/>
          <w:b/>
          <w:color w:val="000000"/>
          <w:highlight w:val="none"/>
        </w:rPr>
        <w:t>十一、争端的解决</w:t>
      </w:r>
    </w:p>
    <w:p w14:paraId="433053BE">
      <w:pPr>
        <w:ind w:firstLine="480"/>
        <w:rPr>
          <w:rFonts w:ascii="宋体" w:hAnsi="宋体" w:eastAsia="宋体" w:cs="宋体"/>
          <w:color w:val="000000"/>
          <w:highlight w:val="none"/>
        </w:rPr>
      </w:pPr>
      <w:r>
        <w:rPr>
          <w:rFonts w:hint="eastAsia" w:ascii="宋体" w:hAnsi="宋体" w:eastAsia="宋体" w:cs="宋体"/>
          <w:color w:val="000000"/>
          <w:highlight w:val="none"/>
        </w:rPr>
        <w:t>1)合同执行过程中发生的任何争议，如双方不能通过友好协商解决，按相关法律法规处理。</w:t>
      </w:r>
    </w:p>
    <w:p w14:paraId="30096E06">
      <w:pPr>
        <w:ind w:firstLine="480"/>
        <w:rPr>
          <w:rFonts w:ascii="宋体" w:hAnsi="宋体" w:eastAsia="宋体" w:cs="宋体"/>
          <w:color w:val="000000"/>
          <w:highlight w:val="none"/>
        </w:rPr>
      </w:pPr>
      <w:r>
        <w:rPr>
          <w:rFonts w:hint="eastAsia" w:ascii="宋体" w:hAnsi="宋体" w:eastAsia="宋体" w:cs="宋体"/>
          <w:color w:val="000000"/>
          <w:highlight w:val="none"/>
        </w:rPr>
        <w:t>2）……</w:t>
      </w:r>
    </w:p>
    <w:p w14:paraId="74CEB963">
      <w:pPr>
        <w:ind w:firstLine="482"/>
        <w:rPr>
          <w:rFonts w:ascii="宋体" w:hAnsi="宋体" w:eastAsia="宋体" w:cs="宋体"/>
          <w:color w:val="000000"/>
          <w:highlight w:val="none"/>
        </w:rPr>
      </w:pPr>
      <w:r>
        <w:rPr>
          <w:rFonts w:hint="eastAsia" w:ascii="宋体" w:hAnsi="宋体" w:eastAsia="宋体" w:cs="宋体"/>
          <w:b/>
          <w:color w:val="000000"/>
          <w:highlight w:val="none"/>
        </w:rPr>
        <w:t>十二、不可抗力：</w:t>
      </w:r>
      <w:r>
        <w:rPr>
          <w:rFonts w:hint="eastAsia" w:ascii="宋体" w:hAnsi="宋体" w:eastAsia="宋体" w:cs="宋体"/>
          <w:color w:val="000000"/>
          <w:highlight w:val="none"/>
        </w:rPr>
        <w:t>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39AB09AB">
      <w:pPr>
        <w:ind w:firstLine="482"/>
        <w:rPr>
          <w:rFonts w:ascii="宋体" w:hAnsi="宋体" w:eastAsia="宋体" w:cs="宋体"/>
          <w:color w:val="000000"/>
          <w:highlight w:val="none"/>
        </w:rPr>
      </w:pPr>
      <w:r>
        <w:rPr>
          <w:rFonts w:hint="eastAsia" w:ascii="宋体" w:hAnsi="宋体" w:eastAsia="宋体" w:cs="宋体"/>
          <w:b/>
          <w:color w:val="000000"/>
          <w:highlight w:val="none"/>
        </w:rPr>
        <w:t>十三、税费：</w:t>
      </w:r>
      <w:r>
        <w:rPr>
          <w:rFonts w:hint="eastAsia" w:ascii="宋体" w:hAnsi="宋体" w:eastAsia="宋体" w:cs="宋体"/>
          <w:color w:val="000000"/>
          <w:highlight w:val="none"/>
        </w:rPr>
        <w:t>在中国境内、外发生的与本合同执行有关的一切税费均由乙方负担。</w:t>
      </w:r>
    </w:p>
    <w:p w14:paraId="719EC4F4">
      <w:pPr>
        <w:ind w:firstLine="482"/>
        <w:rPr>
          <w:rFonts w:ascii="宋体" w:hAnsi="宋体" w:eastAsia="宋体" w:cs="宋体"/>
          <w:b/>
          <w:color w:val="000000"/>
          <w:highlight w:val="none"/>
        </w:rPr>
      </w:pPr>
      <w:r>
        <w:rPr>
          <w:rFonts w:hint="eastAsia" w:ascii="宋体" w:hAnsi="宋体" w:eastAsia="宋体" w:cs="宋体"/>
          <w:b/>
          <w:color w:val="000000"/>
          <w:highlight w:val="none"/>
        </w:rPr>
        <w:t>十四、其它</w:t>
      </w:r>
    </w:p>
    <w:p w14:paraId="72F6AAB1">
      <w:pPr>
        <w:ind w:firstLine="480"/>
        <w:rPr>
          <w:rFonts w:ascii="宋体" w:hAnsi="宋体" w:eastAsia="宋体" w:cs="宋体"/>
          <w:b/>
          <w:color w:val="000000"/>
          <w:highlight w:val="none"/>
        </w:rPr>
      </w:pPr>
      <w:r>
        <w:rPr>
          <w:rFonts w:hint="eastAsia" w:ascii="宋体" w:hAnsi="宋体" w:eastAsia="宋体" w:cs="宋体"/>
          <w:color w:val="000000"/>
          <w:highlight w:val="none"/>
        </w:rPr>
        <w:t>1) 本合同所有附件、采购文件、响应文件、中标/成交通知书均为合同的有效组成部分，与本合同具有同等法律效力。</w:t>
      </w:r>
    </w:p>
    <w:p w14:paraId="7BFF316C">
      <w:pPr>
        <w:ind w:firstLine="480"/>
        <w:rPr>
          <w:rFonts w:ascii="宋体" w:hAnsi="宋体" w:eastAsia="宋体" w:cs="宋体"/>
          <w:color w:val="000000"/>
          <w:highlight w:val="none"/>
        </w:rPr>
      </w:pPr>
      <w:r>
        <w:rPr>
          <w:rFonts w:hint="eastAsia" w:ascii="宋体" w:hAnsi="宋体" w:eastAsia="宋体" w:cs="宋体"/>
          <w:bCs/>
          <w:color w:val="000000"/>
          <w:highlight w:val="none"/>
        </w:rPr>
        <w:t xml:space="preserve">2) </w:t>
      </w:r>
      <w:r>
        <w:rPr>
          <w:rFonts w:hint="eastAsia" w:ascii="宋体" w:hAnsi="宋体" w:eastAsia="宋体" w:cs="宋体"/>
          <w:color w:val="000000"/>
          <w:highlight w:val="none"/>
        </w:rPr>
        <w:t>在执行本合同的过程中，所有经双方签署确认的文件（包括会议纪要、补充协议、往来信函）即成为本合同的有效组成部分。</w:t>
      </w:r>
    </w:p>
    <w:p w14:paraId="0817F672">
      <w:pPr>
        <w:ind w:firstLine="480"/>
        <w:rPr>
          <w:rFonts w:ascii="宋体" w:hAnsi="宋体" w:eastAsia="宋体" w:cs="宋体"/>
          <w:color w:val="000000"/>
          <w:highlight w:val="none"/>
        </w:rPr>
      </w:pPr>
      <w:r>
        <w:rPr>
          <w:rFonts w:hint="eastAsia" w:ascii="宋体" w:hAnsi="宋体" w:eastAsia="宋体" w:cs="宋体"/>
          <w:color w:val="000000"/>
          <w:highlight w:val="none"/>
        </w:rPr>
        <w:t xml:space="preserve">3) 如一方地址、电话、传真号码有变更，应在变更当日内书面通知对方，否则，应承担相应责任。 </w:t>
      </w:r>
    </w:p>
    <w:p w14:paraId="1A5630C8">
      <w:pPr>
        <w:ind w:firstLine="480"/>
        <w:rPr>
          <w:rFonts w:ascii="宋体" w:hAnsi="宋体" w:eastAsia="宋体" w:cs="宋体"/>
          <w:color w:val="000000"/>
          <w:highlight w:val="none"/>
        </w:rPr>
      </w:pPr>
      <w:r>
        <w:rPr>
          <w:rFonts w:hint="eastAsia" w:ascii="宋体" w:hAnsi="宋体" w:eastAsia="宋体" w:cs="宋体"/>
          <w:color w:val="000000"/>
          <w:highlight w:val="none"/>
        </w:rPr>
        <w:t>4) 除甲方事先书面同意外，乙方不得部分或全部转让其应履行的合同项下的义务。</w:t>
      </w:r>
    </w:p>
    <w:p w14:paraId="779A396D">
      <w:pPr>
        <w:ind w:firstLine="482"/>
        <w:rPr>
          <w:rFonts w:ascii="宋体" w:hAnsi="宋体" w:eastAsia="宋体" w:cs="宋体"/>
          <w:b/>
          <w:color w:val="000000"/>
          <w:highlight w:val="none"/>
        </w:rPr>
      </w:pPr>
      <w:r>
        <w:rPr>
          <w:rFonts w:hint="eastAsia" w:ascii="宋体" w:hAnsi="宋体" w:eastAsia="宋体" w:cs="宋体"/>
          <w:b/>
          <w:color w:val="000000"/>
          <w:highlight w:val="none"/>
        </w:rPr>
        <w:t>十五、合同生效：</w:t>
      </w:r>
    </w:p>
    <w:p w14:paraId="729A0374">
      <w:pPr>
        <w:ind w:firstLine="480"/>
        <w:rPr>
          <w:rFonts w:ascii="宋体" w:hAnsi="宋体" w:eastAsia="宋体" w:cs="宋体"/>
          <w:color w:val="000000"/>
          <w:highlight w:val="none"/>
        </w:rPr>
      </w:pPr>
      <w:r>
        <w:rPr>
          <w:rFonts w:hint="eastAsia" w:ascii="宋体" w:hAnsi="宋体" w:eastAsia="宋体" w:cs="宋体"/>
          <w:color w:val="000000"/>
          <w:highlight w:val="none"/>
        </w:rPr>
        <w:t>1）本合同在甲乙双方法人代表或其授权代表签字盖章后生效。</w:t>
      </w:r>
    </w:p>
    <w:p w14:paraId="198378E5">
      <w:pPr>
        <w:ind w:firstLine="480"/>
        <w:rPr>
          <w:rFonts w:ascii="宋体" w:hAnsi="宋体" w:eastAsia="宋体" w:cs="宋体"/>
          <w:color w:val="000000"/>
          <w:highlight w:val="none"/>
        </w:rPr>
      </w:pPr>
      <w:r>
        <w:rPr>
          <w:rFonts w:hint="eastAsia" w:ascii="宋体" w:hAnsi="宋体" w:eastAsia="宋体" w:cs="宋体"/>
          <w:color w:val="000000"/>
          <w:highlight w:val="none"/>
        </w:rPr>
        <w:t>2）合同一式</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份。</w:t>
      </w:r>
    </w:p>
    <w:p w14:paraId="63C1B77D">
      <w:pPr>
        <w:ind w:firstLine="480"/>
        <w:rPr>
          <w:rFonts w:ascii="宋体" w:hAnsi="宋体" w:eastAsia="宋体" w:cs="宋体"/>
          <w:color w:val="000000"/>
          <w:highlight w:val="none"/>
        </w:rPr>
      </w:pPr>
      <w:r>
        <w:rPr>
          <w:rFonts w:hint="eastAsia" w:ascii="宋体" w:hAnsi="宋体" w:eastAsia="宋体" w:cs="宋体"/>
          <w:color w:val="000000"/>
          <w:highlight w:val="none"/>
        </w:rPr>
        <w:t>3）合同执行中涉及招标资金和招标内容修改或补充的，须经当地财政部门审批，并签订书面补充协议报监督管理部门备案，方可作为主合同不可分割的一部分。</w:t>
      </w:r>
    </w:p>
    <w:p w14:paraId="19A92F7F">
      <w:pPr>
        <w:ind w:firstLine="482"/>
        <w:rPr>
          <w:rFonts w:ascii="宋体" w:hAnsi="宋体" w:eastAsia="宋体" w:cs="宋体"/>
          <w:b/>
          <w:color w:val="000000"/>
          <w:highlight w:val="none"/>
        </w:rPr>
      </w:pPr>
    </w:p>
    <w:p w14:paraId="0A8FE2FF">
      <w:pPr>
        <w:pStyle w:val="12"/>
        <w:ind w:firstLine="482"/>
        <w:rPr>
          <w:rFonts w:ascii="宋体" w:hAnsi="宋体" w:eastAsia="宋体" w:cs="宋体"/>
          <w:b/>
          <w:color w:val="000000"/>
          <w:szCs w:val="24"/>
          <w:highlight w:val="none"/>
        </w:rPr>
      </w:pPr>
      <w:r>
        <w:rPr>
          <w:rFonts w:hint="eastAsia" w:ascii="宋体" w:hAnsi="宋体" w:eastAsia="宋体" w:cs="宋体"/>
          <w:b/>
          <w:color w:val="000000"/>
          <w:szCs w:val="24"/>
          <w:highlight w:val="none"/>
        </w:rPr>
        <w:t xml:space="preserve">甲方：                                   乙方： </w:t>
      </w:r>
    </w:p>
    <w:p w14:paraId="4D040B88">
      <w:pPr>
        <w:pStyle w:val="12"/>
        <w:ind w:firstLine="482"/>
        <w:rPr>
          <w:rFonts w:ascii="宋体" w:hAnsi="宋体" w:eastAsia="宋体" w:cs="宋体"/>
          <w:b/>
          <w:color w:val="000000"/>
          <w:szCs w:val="24"/>
          <w:highlight w:val="none"/>
        </w:rPr>
      </w:pPr>
      <w:r>
        <w:rPr>
          <w:rFonts w:hint="eastAsia" w:ascii="宋体" w:hAnsi="宋体" w:eastAsia="宋体" w:cs="宋体"/>
          <w:b/>
          <w:color w:val="000000"/>
          <w:szCs w:val="24"/>
          <w:highlight w:val="none"/>
        </w:rPr>
        <w:t xml:space="preserve">地址：                                   地址： </w:t>
      </w:r>
    </w:p>
    <w:p w14:paraId="2F3B3168">
      <w:pPr>
        <w:pStyle w:val="12"/>
        <w:ind w:firstLine="482"/>
        <w:rPr>
          <w:rFonts w:ascii="宋体" w:hAnsi="宋体" w:eastAsia="宋体" w:cs="宋体"/>
          <w:b/>
          <w:color w:val="000000"/>
          <w:szCs w:val="24"/>
          <w:highlight w:val="none"/>
        </w:rPr>
      </w:pPr>
      <w:r>
        <w:rPr>
          <w:rFonts w:hint="eastAsia" w:ascii="宋体" w:hAnsi="宋体" w:eastAsia="宋体" w:cs="宋体"/>
          <w:b/>
          <w:color w:val="000000"/>
          <w:szCs w:val="24"/>
          <w:highlight w:val="none"/>
        </w:rPr>
        <w:t>法定代表人：                             法定代表人：</w:t>
      </w:r>
    </w:p>
    <w:p w14:paraId="0CE323D3">
      <w:pPr>
        <w:pStyle w:val="12"/>
        <w:ind w:firstLine="482"/>
        <w:rPr>
          <w:rFonts w:ascii="宋体" w:hAnsi="宋体" w:eastAsia="宋体" w:cs="宋体"/>
          <w:b/>
          <w:color w:val="000000"/>
          <w:szCs w:val="24"/>
          <w:highlight w:val="none"/>
        </w:rPr>
      </w:pPr>
      <w:r>
        <w:rPr>
          <w:rFonts w:hint="eastAsia" w:ascii="宋体" w:hAnsi="宋体" w:eastAsia="宋体" w:cs="宋体"/>
          <w:b/>
          <w:color w:val="000000"/>
          <w:szCs w:val="24"/>
          <w:highlight w:val="none"/>
        </w:rPr>
        <w:t>授权委托代理人：                         授权委托代理人：</w:t>
      </w:r>
    </w:p>
    <w:p w14:paraId="00E1FC3F">
      <w:pPr>
        <w:pStyle w:val="12"/>
        <w:ind w:firstLine="482"/>
        <w:rPr>
          <w:rFonts w:ascii="宋体" w:hAnsi="宋体" w:eastAsia="宋体" w:cs="宋体"/>
          <w:b/>
          <w:color w:val="000000"/>
          <w:szCs w:val="24"/>
          <w:highlight w:val="none"/>
        </w:rPr>
      </w:pPr>
      <w:r>
        <w:rPr>
          <w:rFonts w:hint="eastAsia" w:ascii="宋体" w:hAnsi="宋体" w:eastAsia="宋体" w:cs="宋体"/>
          <w:b/>
          <w:color w:val="000000"/>
          <w:szCs w:val="24"/>
          <w:highlight w:val="none"/>
        </w:rPr>
        <w:t xml:space="preserve">电话：                                   电话：   </w:t>
      </w:r>
    </w:p>
    <w:p w14:paraId="78969EE7">
      <w:pPr>
        <w:pStyle w:val="12"/>
        <w:ind w:firstLine="482"/>
        <w:rPr>
          <w:rFonts w:ascii="宋体" w:hAnsi="宋体" w:eastAsia="宋体" w:cs="宋体"/>
          <w:b/>
          <w:color w:val="000000"/>
          <w:szCs w:val="24"/>
          <w:highlight w:val="none"/>
        </w:rPr>
      </w:pPr>
      <w:r>
        <w:rPr>
          <w:rFonts w:hint="eastAsia" w:ascii="宋体" w:hAnsi="宋体" w:eastAsia="宋体" w:cs="宋体"/>
          <w:b/>
          <w:color w:val="000000"/>
          <w:szCs w:val="24"/>
          <w:highlight w:val="none"/>
        </w:rPr>
        <w:t>传真：                                   传真：</w:t>
      </w:r>
    </w:p>
    <w:p w14:paraId="455AEF97">
      <w:pPr>
        <w:pStyle w:val="12"/>
        <w:ind w:firstLine="482"/>
        <w:rPr>
          <w:rFonts w:ascii="宋体" w:hAnsi="宋体" w:eastAsia="宋体" w:cs="宋体"/>
          <w:b/>
          <w:color w:val="000000"/>
          <w:szCs w:val="24"/>
          <w:highlight w:val="none"/>
        </w:rPr>
      </w:pPr>
      <w:r>
        <w:rPr>
          <w:rFonts w:hint="eastAsia" w:ascii="宋体" w:hAnsi="宋体" w:eastAsia="宋体" w:cs="宋体"/>
          <w:b/>
          <w:color w:val="000000"/>
          <w:szCs w:val="24"/>
          <w:highlight w:val="none"/>
        </w:rPr>
        <w:t>邮政编码：                               邮政编码：</w:t>
      </w:r>
    </w:p>
    <w:p w14:paraId="4CA659FB">
      <w:pPr>
        <w:pStyle w:val="12"/>
        <w:ind w:firstLine="482"/>
        <w:rPr>
          <w:rFonts w:ascii="宋体" w:hAnsi="宋体" w:eastAsia="宋体" w:cs="宋体"/>
          <w:b/>
          <w:color w:val="000000"/>
          <w:szCs w:val="24"/>
          <w:highlight w:val="none"/>
        </w:rPr>
      </w:pPr>
      <w:r>
        <w:rPr>
          <w:rFonts w:hint="eastAsia" w:ascii="宋体" w:hAnsi="宋体" w:eastAsia="宋体" w:cs="宋体"/>
          <w:b/>
          <w:color w:val="000000"/>
          <w:szCs w:val="24"/>
          <w:highlight w:val="none"/>
        </w:rPr>
        <w:t xml:space="preserve">                                         开户银行：</w:t>
      </w:r>
    </w:p>
    <w:p w14:paraId="24D6E221">
      <w:pPr>
        <w:pStyle w:val="12"/>
        <w:ind w:firstLine="482"/>
        <w:rPr>
          <w:rFonts w:ascii="宋体" w:hAnsi="宋体" w:eastAsia="宋体" w:cs="宋体"/>
          <w:b/>
          <w:color w:val="000000"/>
          <w:szCs w:val="24"/>
          <w:highlight w:val="none"/>
        </w:rPr>
      </w:pPr>
      <w:r>
        <w:rPr>
          <w:rFonts w:hint="eastAsia" w:ascii="宋体" w:hAnsi="宋体" w:eastAsia="宋体" w:cs="宋体"/>
          <w:b/>
          <w:color w:val="000000"/>
          <w:szCs w:val="24"/>
          <w:highlight w:val="none"/>
        </w:rPr>
        <w:t xml:space="preserve">                                         账号：</w:t>
      </w:r>
    </w:p>
    <w:p w14:paraId="62ADCDB3">
      <w:pPr>
        <w:pStyle w:val="12"/>
        <w:ind w:firstLine="480"/>
        <w:rPr>
          <w:rFonts w:ascii="宋体" w:hAnsi="宋体" w:eastAsia="宋体" w:cs="宋体"/>
          <w:color w:val="000000"/>
          <w:szCs w:val="24"/>
          <w:highlight w:val="none"/>
        </w:rPr>
      </w:pPr>
    </w:p>
    <w:p w14:paraId="40B93155">
      <w:pPr>
        <w:ind w:firstLine="480"/>
        <w:rPr>
          <w:rFonts w:ascii="宋体" w:hAnsi="宋体" w:eastAsia="宋体" w:cs="宋体"/>
          <w:color w:val="000000"/>
          <w:highlight w:val="none"/>
        </w:rPr>
      </w:pPr>
      <w:r>
        <w:rPr>
          <w:rFonts w:hint="eastAsia" w:ascii="宋体" w:hAnsi="宋体" w:eastAsia="宋体" w:cs="宋体"/>
          <w:color w:val="000000"/>
          <w:highlight w:val="none"/>
        </w:rPr>
        <w:t>签订地点：                               签订日期：      年  月  日</w:t>
      </w:r>
    </w:p>
    <w:p w14:paraId="1BA65389">
      <w:pPr>
        <w:adjustRightInd w:val="0"/>
        <w:snapToGrid w:val="0"/>
        <w:ind w:firstLine="482"/>
        <w:rPr>
          <w:rFonts w:ascii="宋体" w:hAnsi="宋体" w:eastAsia="宋体" w:cs="宋体"/>
          <w:b/>
          <w:color w:val="000000"/>
          <w:highlight w:val="none"/>
        </w:rPr>
      </w:pPr>
    </w:p>
    <w:p w14:paraId="65D102E0">
      <w:pPr>
        <w:spacing w:line="340" w:lineRule="exact"/>
        <w:ind w:firstLine="480"/>
        <w:rPr>
          <w:rFonts w:ascii="宋体" w:hAnsi="宋体" w:eastAsia="宋体" w:cs="宋体"/>
          <w:highlight w:val="none"/>
        </w:rPr>
      </w:pPr>
    </w:p>
    <w:p w14:paraId="7E0C433B">
      <w:pPr>
        <w:widowControl/>
        <w:snapToGrid w:val="0"/>
        <w:spacing w:line="480" w:lineRule="exact"/>
        <w:ind w:right="120" w:rightChars="50" w:firstLine="0" w:firstLineChars="0"/>
        <w:rPr>
          <w:rFonts w:ascii="宋体" w:hAnsi="宋体" w:eastAsia="宋体" w:cs="宋体"/>
          <w:highlight w:val="none"/>
        </w:rPr>
      </w:pPr>
    </w:p>
    <w:p w14:paraId="5FD4C3C3">
      <w:pPr>
        <w:ind w:firstLine="480"/>
        <w:rPr>
          <w:rFonts w:ascii="宋体" w:hAnsi="宋体" w:eastAsia="宋体" w:cs="宋体"/>
          <w:highlight w:val="none"/>
        </w:rPr>
      </w:pPr>
    </w:p>
    <w:p w14:paraId="2C4A31D2">
      <w:pPr>
        <w:ind w:firstLine="0" w:firstLineChars="0"/>
        <w:rPr>
          <w:rFonts w:ascii="宋体" w:hAnsi="宋体" w:eastAsia="宋体" w:cs="宋体"/>
          <w:highlight w:val="none"/>
        </w:rPr>
      </w:pPr>
    </w:p>
    <w:p w14:paraId="0FB57357">
      <w:pPr>
        <w:ind w:firstLine="0" w:firstLineChars="0"/>
        <w:rPr>
          <w:rFonts w:ascii="宋体" w:hAnsi="宋体" w:eastAsia="宋体" w:cs="宋体"/>
          <w:highlight w:val="none"/>
        </w:rPr>
        <w:sectPr>
          <w:pgSz w:w="11907" w:h="16840"/>
          <w:pgMar w:top="1304" w:right="1588" w:bottom="1304" w:left="1588" w:header="720" w:footer="720" w:gutter="0"/>
          <w:cols w:space="425" w:num="1"/>
          <w:docGrid w:linePitch="285" w:charSpace="0"/>
        </w:sectPr>
      </w:pPr>
    </w:p>
    <w:p w14:paraId="73C3B312">
      <w:pPr>
        <w:pStyle w:val="2"/>
        <w:rPr>
          <w:rFonts w:ascii="宋体" w:hAnsi="宋体" w:eastAsia="宋体" w:cs="宋体"/>
          <w:highlight w:val="none"/>
        </w:rPr>
      </w:pPr>
      <w:bookmarkStart w:id="94" w:name="_Toc407182687"/>
      <w:bookmarkStart w:id="95" w:name="_Toc407182488"/>
      <w:bookmarkStart w:id="96" w:name="_Toc407169895"/>
      <w:bookmarkStart w:id="97" w:name="_Toc20491"/>
      <w:bookmarkStart w:id="98" w:name="_Toc11314"/>
      <w:bookmarkStart w:id="99" w:name="_Toc18386"/>
      <w:r>
        <w:rPr>
          <w:rFonts w:hint="eastAsia" w:ascii="宋体" w:hAnsi="宋体" w:eastAsia="宋体" w:cs="宋体"/>
          <w:sz w:val="44"/>
          <w:highlight w:val="none"/>
        </w:rPr>
        <w:t>第三部分  响应文件</w:t>
      </w:r>
      <w:bookmarkEnd w:id="94"/>
      <w:bookmarkEnd w:id="95"/>
      <w:bookmarkEnd w:id="96"/>
      <w:r>
        <w:rPr>
          <w:rFonts w:hint="eastAsia" w:ascii="宋体" w:hAnsi="宋体" w:eastAsia="宋体" w:cs="宋体"/>
          <w:sz w:val="44"/>
          <w:highlight w:val="none"/>
        </w:rPr>
        <w:t>编制规范</w:t>
      </w:r>
      <w:bookmarkEnd w:id="97"/>
      <w:bookmarkEnd w:id="98"/>
      <w:bookmarkEnd w:id="99"/>
    </w:p>
    <w:p w14:paraId="63766ADF">
      <w:pPr>
        <w:ind w:firstLine="480"/>
        <w:rPr>
          <w:rFonts w:ascii="宋体" w:hAnsi="宋体" w:eastAsia="宋体" w:cs="宋体"/>
          <w:highlight w:val="none"/>
        </w:rPr>
      </w:pPr>
    </w:p>
    <w:p w14:paraId="633700EF">
      <w:pPr>
        <w:pStyle w:val="3"/>
        <w:spacing w:before="120" w:after="120"/>
        <w:rPr>
          <w:rFonts w:ascii="宋体" w:hAnsi="宋体" w:eastAsia="宋体" w:cs="宋体"/>
          <w:sz w:val="30"/>
          <w:szCs w:val="30"/>
          <w:highlight w:val="none"/>
        </w:rPr>
      </w:pPr>
      <w:bookmarkStart w:id="100" w:name="_Toc407182688"/>
      <w:bookmarkStart w:id="101" w:name="_Toc407169896"/>
      <w:bookmarkStart w:id="102" w:name="_Toc19289"/>
      <w:r>
        <w:rPr>
          <w:rFonts w:hint="eastAsia" w:ascii="宋体" w:hAnsi="宋体" w:eastAsia="宋体" w:cs="宋体"/>
          <w:sz w:val="30"/>
          <w:szCs w:val="30"/>
          <w:highlight w:val="none"/>
        </w:rPr>
        <w:t>第六章 响应文件的编制</w:t>
      </w:r>
      <w:bookmarkEnd w:id="100"/>
      <w:bookmarkEnd w:id="101"/>
      <w:bookmarkEnd w:id="102"/>
    </w:p>
    <w:p w14:paraId="554CEC03">
      <w:pPr>
        <w:pStyle w:val="4"/>
        <w:spacing w:before="240" w:after="240"/>
        <w:rPr>
          <w:rFonts w:ascii="宋体" w:hAnsi="宋体" w:eastAsia="宋体" w:cs="宋体"/>
          <w:highlight w:val="none"/>
        </w:rPr>
      </w:pPr>
      <w:bookmarkStart w:id="103" w:name="_Toc1123"/>
      <w:bookmarkStart w:id="104" w:name="_Toc407182689"/>
      <w:r>
        <w:rPr>
          <w:rFonts w:hint="eastAsia" w:ascii="宋体" w:hAnsi="宋体" w:eastAsia="宋体" w:cs="宋体"/>
          <w:sz w:val="30"/>
          <w:szCs w:val="30"/>
          <w:highlight w:val="none"/>
        </w:rPr>
        <w:t>第一节 编制要求</w:t>
      </w:r>
      <w:bookmarkEnd w:id="103"/>
      <w:bookmarkEnd w:id="104"/>
    </w:p>
    <w:p w14:paraId="1F5C3BB6">
      <w:pPr>
        <w:ind w:firstLine="0" w:firstLineChars="0"/>
        <w:rPr>
          <w:rStyle w:val="24"/>
          <w:rFonts w:ascii="宋体" w:hAnsi="宋体" w:eastAsia="宋体" w:cs="宋体"/>
          <w:highlight w:val="none"/>
        </w:rPr>
      </w:pPr>
      <w:r>
        <w:rPr>
          <w:rStyle w:val="24"/>
          <w:rFonts w:hint="eastAsia" w:ascii="宋体" w:hAnsi="宋体" w:eastAsia="宋体" w:cs="宋体"/>
          <w:highlight w:val="none"/>
        </w:rPr>
        <w:t>一、格式</w:t>
      </w:r>
    </w:p>
    <w:p w14:paraId="17540F0B">
      <w:pPr>
        <w:ind w:firstLine="480"/>
        <w:rPr>
          <w:rFonts w:ascii="宋体" w:hAnsi="宋体" w:eastAsia="宋体" w:cs="宋体"/>
          <w:highlight w:val="none"/>
        </w:rPr>
      </w:pPr>
      <w:r>
        <w:rPr>
          <w:rFonts w:hint="eastAsia" w:ascii="宋体" w:hAnsi="宋体" w:eastAsia="宋体" w:cs="宋体"/>
          <w:highlight w:val="none"/>
        </w:rPr>
        <w:t>1.响应文件及与投标有关的所有来往函电均使用中文简体字。原版为外文的证书类文件，以及由外国人做出的本人签名、外国公司的名称或外国印章等可以是外文，但应当提供中文翻译文件并加盖供应商公章。必要时评审委员会可以要求供应商提供附有公证书的中文翻译文件或者与原版文件签章相一致的中文翻译文件。对于未附有中文译本和中文译本不准确引起的对供应商的不利后果，由供应商自行负责。</w:t>
      </w:r>
    </w:p>
    <w:p w14:paraId="1005886D">
      <w:pPr>
        <w:ind w:firstLine="480"/>
        <w:rPr>
          <w:rFonts w:ascii="宋体" w:hAnsi="宋体" w:eastAsia="宋体" w:cs="宋体"/>
          <w:highlight w:val="none"/>
        </w:rPr>
      </w:pPr>
      <w:r>
        <w:rPr>
          <w:rFonts w:hint="eastAsia" w:ascii="宋体" w:hAnsi="宋体" w:eastAsia="宋体" w:cs="宋体"/>
          <w:highlight w:val="none"/>
        </w:rPr>
        <w:t>2.响应文件中所使用的计量单位，除采购文件有要求的外，均使用国家法定计量单位。</w:t>
      </w:r>
    </w:p>
    <w:p w14:paraId="5E171BBF">
      <w:pPr>
        <w:ind w:firstLine="480"/>
        <w:rPr>
          <w:rFonts w:ascii="宋体" w:hAnsi="宋体" w:eastAsia="宋体" w:cs="宋体"/>
          <w:highlight w:val="none"/>
        </w:rPr>
      </w:pPr>
      <w:r>
        <w:rPr>
          <w:rFonts w:hint="eastAsia" w:ascii="宋体" w:hAnsi="宋体" w:eastAsia="宋体" w:cs="宋体"/>
          <w:highlight w:val="none"/>
        </w:rPr>
        <w:t>3.响应文件中的图片资料、复印件（扫描件）等应清晰可见。内容不得倒置、歪斜，由于响应文件不清晰或不利于阅读所造成的后果，由供应商自行负责。</w:t>
      </w:r>
    </w:p>
    <w:p w14:paraId="18D49C40">
      <w:pPr>
        <w:ind w:firstLine="480"/>
        <w:rPr>
          <w:rFonts w:ascii="宋体" w:hAnsi="宋体" w:eastAsia="宋体" w:cs="宋体"/>
          <w:highlight w:val="none"/>
        </w:rPr>
      </w:pPr>
      <w:r>
        <w:rPr>
          <w:rFonts w:hint="eastAsia" w:ascii="宋体" w:hAnsi="宋体" w:eastAsia="宋体" w:cs="宋体"/>
          <w:highlight w:val="none"/>
        </w:rPr>
        <w:t>4.除法定代表人或法人授权代表签字或响应文件页码标注可以手写外，其余所有响应文件内容须采用打印字体，禁止手写。</w:t>
      </w:r>
    </w:p>
    <w:p w14:paraId="03642B60">
      <w:pPr>
        <w:ind w:firstLine="480"/>
        <w:rPr>
          <w:rFonts w:ascii="宋体" w:hAnsi="宋体" w:eastAsia="宋体" w:cs="宋体"/>
          <w:highlight w:val="none"/>
        </w:rPr>
      </w:pPr>
      <w:r>
        <w:rPr>
          <w:rFonts w:hint="eastAsia" w:ascii="宋体" w:hAnsi="宋体" w:eastAsia="宋体" w:cs="宋体"/>
          <w:highlight w:val="none"/>
        </w:rPr>
        <w:t>5.响应文件应按采购文件提供的响应文件格式范本填写，采购文件中未提供格式范本的，由供应商自行编制。</w:t>
      </w:r>
    </w:p>
    <w:p w14:paraId="5FC9D524">
      <w:pPr>
        <w:spacing w:before="120" w:beforeLines="50" w:after="120" w:afterLines="50" w:line="240" w:lineRule="auto"/>
        <w:ind w:firstLine="480"/>
        <w:rPr>
          <w:rFonts w:ascii="宋体" w:hAnsi="宋体" w:eastAsia="宋体" w:cs="宋体"/>
          <w:highlight w:val="none"/>
        </w:rPr>
      </w:pPr>
      <w:bookmarkStart w:id="105" w:name="_Toc406671146"/>
      <w:bookmarkStart w:id="106" w:name="_Toc406670775"/>
      <w:r>
        <w:rPr>
          <w:rFonts w:hint="eastAsia" w:ascii="宋体" w:hAnsi="宋体" w:eastAsia="宋体" w:cs="宋体"/>
          <w:highlight w:val="none"/>
        </w:rPr>
        <w:t>二、装订</w:t>
      </w:r>
      <w:bookmarkEnd w:id="105"/>
      <w:bookmarkEnd w:id="106"/>
    </w:p>
    <w:p w14:paraId="4775969F">
      <w:pPr>
        <w:pStyle w:val="12"/>
        <w:spacing w:before="240" w:beforeLines="100" w:after="120" w:afterLines="50"/>
        <w:ind w:firstLine="480"/>
        <w:rPr>
          <w:rFonts w:ascii="宋体" w:hAnsi="宋体" w:eastAsia="宋体" w:cs="宋体"/>
          <w:strike/>
          <w:szCs w:val="24"/>
          <w:highlight w:val="none"/>
        </w:rPr>
      </w:pPr>
      <w:r>
        <w:rPr>
          <w:rFonts w:hint="eastAsia" w:hAnsi="宋体" w:eastAsia="宋体" w:cs="宋体"/>
          <w:szCs w:val="24"/>
          <w:highlight w:val="none"/>
        </w:rPr>
        <w:t>1.竞争性磋商响应文件须按所投项目独胶装成册，并在封面注明所投项目编号。所投项目竞争性磋商响应文件供应商可根据投标的实际情况，自行选择是否统一或分开胶装成册。</w:t>
      </w:r>
    </w:p>
    <w:p w14:paraId="419976EE">
      <w:pPr>
        <w:pStyle w:val="12"/>
        <w:spacing w:before="240" w:beforeLines="100" w:after="120" w:afterLines="50"/>
        <w:ind w:firstLine="480"/>
        <w:rPr>
          <w:rFonts w:ascii="宋体" w:hAnsi="宋体" w:eastAsia="宋体" w:cs="宋体"/>
          <w:szCs w:val="24"/>
          <w:highlight w:val="none"/>
        </w:rPr>
      </w:pPr>
      <w:r>
        <w:rPr>
          <w:rFonts w:hint="eastAsia" w:ascii="宋体" w:hAnsi="宋体" w:eastAsia="宋体" w:cs="宋体"/>
          <w:szCs w:val="24"/>
          <w:highlight w:val="none"/>
        </w:rPr>
        <w:t>2.竞争性磋商响应文件须用A4纸打印，按照采购文件所规定的内容顺序，统一编目、编页码装订（竞争性磋商响应文件中复印件及彩色宣传资料等均须与竞争性磋商响应文件正文一起逐页编排页码）。超过A4幅的应以相应幅面打印，但应折叠为A4幅大小后装订，采购文件有提供图册等其它要求的除外。由于编排混乱导致竞争性磋商响应文件被误读或查找不到，责任由供应商自行承担。</w:t>
      </w:r>
    </w:p>
    <w:p w14:paraId="66566A95">
      <w:pPr>
        <w:pStyle w:val="12"/>
        <w:spacing w:before="240" w:beforeLines="100" w:after="120" w:afterLines="50"/>
        <w:ind w:firstLine="480"/>
        <w:rPr>
          <w:rFonts w:ascii="宋体" w:hAnsi="宋体" w:eastAsia="宋体" w:cs="宋体"/>
          <w:szCs w:val="24"/>
          <w:highlight w:val="none"/>
        </w:rPr>
      </w:pPr>
      <w:r>
        <w:rPr>
          <w:rFonts w:hint="eastAsia" w:ascii="宋体" w:hAnsi="宋体" w:eastAsia="宋体" w:cs="宋体"/>
          <w:szCs w:val="24"/>
          <w:highlight w:val="none"/>
        </w:rPr>
        <w:t>3.竞争性磋商响应文件须胶装成册，不得采用活页、打孔等方式装订。</w:t>
      </w:r>
    </w:p>
    <w:p w14:paraId="3E759400">
      <w:pPr>
        <w:pStyle w:val="12"/>
        <w:spacing w:before="240" w:beforeLines="100" w:after="120" w:afterLines="50"/>
        <w:ind w:firstLine="480"/>
        <w:rPr>
          <w:rFonts w:ascii="宋体" w:hAnsi="宋体" w:eastAsia="宋体" w:cs="宋体"/>
          <w:szCs w:val="24"/>
          <w:highlight w:val="none"/>
        </w:rPr>
      </w:pPr>
      <w:r>
        <w:rPr>
          <w:rFonts w:hint="eastAsia" w:ascii="宋体" w:hAnsi="宋体" w:eastAsia="宋体" w:cs="宋体"/>
          <w:szCs w:val="24"/>
          <w:highlight w:val="none"/>
        </w:rPr>
        <w:t>4.不推荐使用豪华装订，建议平装。</w:t>
      </w:r>
    </w:p>
    <w:p w14:paraId="6E388A13">
      <w:pPr>
        <w:spacing w:before="120" w:beforeLines="50" w:after="120" w:afterLines="50" w:line="240" w:lineRule="auto"/>
        <w:ind w:firstLine="480"/>
        <w:rPr>
          <w:rFonts w:ascii="宋体" w:hAnsi="宋体" w:eastAsia="宋体" w:cs="宋体"/>
          <w:highlight w:val="none"/>
        </w:rPr>
      </w:pPr>
      <w:bookmarkStart w:id="107" w:name="_Toc406671147"/>
      <w:bookmarkStart w:id="108" w:name="_Toc406670776"/>
      <w:r>
        <w:rPr>
          <w:rFonts w:hint="eastAsia" w:ascii="宋体" w:hAnsi="宋体" w:eastAsia="宋体" w:cs="宋体"/>
          <w:highlight w:val="none"/>
        </w:rPr>
        <w:t>三、签署与封装</w:t>
      </w:r>
      <w:bookmarkEnd w:id="107"/>
      <w:bookmarkEnd w:id="108"/>
    </w:p>
    <w:p w14:paraId="0DDCB697">
      <w:pPr>
        <w:pStyle w:val="12"/>
        <w:spacing w:before="240" w:beforeLines="100" w:after="120" w:afterLines="50"/>
        <w:ind w:firstLine="480"/>
        <w:rPr>
          <w:rFonts w:ascii="宋体" w:hAnsi="宋体" w:eastAsia="宋体" w:cs="宋体"/>
          <w:szCs w:val="24"/>
          <w:highlight w:val="none"/>
        </w:rPr>
      </w:pPr>
      <w:r>
        <w:rPr>
          <w:rFonts w:hint="eastAsia" w:ascii="宋体" w:hAnsi="宋体" w:eastAsia="宋体" w:cs="宋体"/>
          <w:szCs w:val="24"/>
          <w:highlight w:val="none"/>
        </w:rPr>
        <w:t>1.签署：竞争性磋商响应文件封面上须注明“正本”或“副本”，</w:t>
      </w:r>
      <w:r>
        <w:rPr>
          <w:rFonts w:hint="eastAsia" w:ascii="宋体" w:hAnsi="宋体" w:eastAsia="宋体" w:cs="宋体"/>
          <w:b/>
          <w:bCs/>
          <w:szCs w:val="24"/>
          <w:highlight w:val="none"/>
        </w:rPr>
        <w:t>并在封面加盖单位公章，响应文件正本、副本需加盖骑缝章</w:t>
      </w:r>
      <w:r>
        <w:rPr>
          <w:rFonts w:hint="eastAsia" w:ascii="宋体" w:hAnsi="宋体" w:eastAsia="宋体" w:cs="宋体"/>
          <w:szCs w:val="24"/>
          <w:highlight w:val="none"/>
        </w:rPr>
        <w:t>。若正本与副本不符，以正本为准。竞争性磋商响应文件中除标准页码外，不得涂改和增删。竞争性磋商响应文件中复印或扫描件应加盖供应商公章。竞争性磋商响应文件范本中注明需要签章的地方，供应商均须进行签章。</w:t>
      </w:r>
    </w:p>
    <w:p w14:paraId="2494756A">
      <w:pPr>
        <w:pStyle w:val="12"/>
        <w:spacing w:before="240" w:beforeLines="100" w:after="120" w:afterLines="50"/>
        <w:ind w:firstLine="480"/>
        <w:rPr>
          <w:rFonts w:ascii="宋体" w:hAnsi="宋体" w:eastAsia="宋体" w:cs="宋体"/>
          <w:szCs w:val="24"/>
          <w:highlight w:val="none"/>
        </w:rPr>
      </w:pPr>
      <w:r>
        <w:rPr>
          <w:rFonts w:hint="eastAsia" w:ascii="宋体" w:hAnsi="宋体" w:eastAsia="宋体" w:cs="宋体"/>
          <w:szCs w:val="24"/>
          <w:highlight w:val="none"/>
        </w:rPr>
        <w:t>2.封装：</w:t>
      </w:r>
    </w:p>
    <w:p w14:paraId="7A21B00F">
      <w:pPr>
        <w:pStyle w:val="12"/>
        <w:spacing w:before="240" w:beforeLines="100" w:after="120" w:afterLines="50"/>
        <w:ind w:firstLine="480"/>
        <w:rPr>
          <w:rFonts w:ascii="宋体" w:hAnsi="宋体" w:eastAsia="宋体" w:cs="宋体"/>
          <w:szCs w:val="24"/>
          <w:highlight w:val="none"/>
        </w:rPr>
      </w:pPr>
      <w:r>
        <w:rPr>
          <w:rFonts w:hint="eastAsia" w:ascii="宋体" w:hAnsi="宋体" w:eastAsia="宋体" w:cs="宋体"/>
          <w:szCs w:val="24"/>
          <w:highlight w:val="none"/>
        </w:rPr>
        <w:t>2.1投标供应商可根据投标实际厚度，自行选择竞争性磋商响应文件的外包封套的数量，对竞争性磋商响应文件的外包封份数不作具体规定，但投标供应商应确保竞争性磋商响应文件的外包封没有严重破损导致投标实质性内容泄露的情形。</w:t>
      </w:r>
    </w:p>
    <w:p w14:paraId="392EDB4C">
      <w:pPr>
        <w:pStyle w:val="12"/>
        <w:spacing w:before="240" w:beforeLines="100" w:after="120" w:afterLines="50"/>
        <w:ind w:firstLine="480"/>
        <w:rPr>
          <w:rFonts w:ascii="宋体" w:hAnsi="宋体" w:eastAsia="宋体" w:cs="宋体"/>
          <w:szCs w:val="24"/>
          <w:highlight w:val="none"/>
        </w:rPr>
      </w:pPr>
      <w:r>
        <w:rPr>
          <w:rFonts w:hint="eastAsia" w:ascii="宋体" w:hAnsi="宋体" w:eastAsia="宋体" w:cs="宋体"/>
          <w:szCs w:val="24"/>
          <w:highlight w:val="none"/>
        </w:rPr>
        <w:t>2.2外包密封的封口（接口）处加盖带投标供应商公章，封装物上清楚注明项目名称、供应商名称。</w:t>
      </w:r>
    </w:p>
    <w:p w14:paraId="3E2888FC">
      <w:pPr>
        <w:pStyle w:val="12"/>
        <w:spacing w:before="240" w:beforeLines="100" w:after="120" w:afterLines="50"/>
        <w:ind w:firstLine="480"/>
        <w:rPr>
          <w:rFonts w:ascii="宋体" w:hAnsi="宋体" w:eastAsia="宋体" w:cs="宋体"/>
          <w:szCs w:val="24"/>
          <w:highlight w:val="none"/>
        </w:rPr>
      </w:pPr>
      <w:r>
        <w:rPr>
          <w:rFonts w:hint="eastAsia" w:ascii="宋体" w:hAnsi="宋体" w:eastAsia="宋体" w:cs="宋体"/>
          <w:szCs w:val="24"/>
          <w:highlight w:val="none"/>
        </w:rPr>
        <w:t>2.3外包封上有重复或多余标记，未对竞争性磋商响应文件实质性响应产生影响的，不作无效标依据。</w:t>
      </w:r>
    </w:p>
    <w:p w14:paraId="387F286A">
      <w:pPr>
        <w:pStyle w:val="8"/>
        <w:rPr>
          <w:rFonts w:ascii="宋体" w:hAnsi="宋体" w:eastAsia="宋体" w:cs="宋体"/>
          <w:szCs w:val="24"/>
          <w:highlight w:val="none"/>
        </w:rPr>
      </w:pPr>
      <w:r>
        <w:rPr>
          <w:rFonts w:hint="eastAsia" w:ascii="宋体" w:hAnsi="宋体" w:eastAsia="宋体" w:cs="宋体"/>
          <w:szCs w:val="24"/>
          <w:highlight w:val="none"/>
        </w:rPr>
        <w:t>2.4响应文件电子版为响应文件</w:t>
      </w:r>
      <w:r>
        <w:rPr>
          <w:rFonts w:hint="eastAsia" w:ascii="宋体" w:hAnsi="宋体" w:eastAsia="宋体" w:cs="宋体"/>
          <w:szCs w:val="24"/>
          <w:highlight w:val="none"/>
          <w:lang w:val="en-US" w:eastAsia="zh-CN"/>
        </w:rPr>
        <w:t>正本签字盖章后扫描的彩色PDF文件</w:t>
      </w:r>
      <w:r>
        <w:rPr>
          <w:rFonts w:hint="eastAsia" w:ascii="宋体" w:hAnsi="宋体" w:eastAsia="宋体" w:cs="宋体"/>
          <w:szCs w:val="24"/>
          <w:highlight w:val="none"/>
        </w:rPr>
        <w:t>，可封装在任意封套内。</w:t>
      </w:r>
    </w:p>
    <w:p w14:paraId="18750FCF">
      <w:pPr>
        <w:pStyle w:val="12"/>
        <w:spacing w:before="240" w:beforeLines="100" w:after="120" w:afterLines="50"/>
        <w:ind w:firstLine="482"/>
        <w:rPr>
          <w:rFonts w:ascii="宋体" w:hAnsi="宋体" w:eastAsia="宋体" w:cs="宋体"/>
          <w:szCs w:val="24"/>
          <w:highlight w:val="none"/>
        </w:rPr>
      </w:pPr>
      <w:r>
        <w:rPr>
          <w:rFonts w:hint="eastAsia" w:ascii="宋体" w:hAnsi="宋体" w:eastAsia="宋体" w:cs="宋体"/>
          <w:b/>
          <w:szCs w:val="24"/>
          <w:highlight w:val="none"/>
        </w:rPr>
        <w:t>四、不得因装订、纸张、文件排序等非实质性的格式、形式问题限制和影响供应商投标（响应）。</w:t>
      </w:r>
    </w:p>
    <w:p w14:paraId="0B7FCC48">
      <w:pPr>
        <w:ind w:firstLine="600"/>
        <w:rPr>
          <w:rFonts w:ascii="宋体" w:hAnsi="宋体" w:eastAsia="宋体" w:cs="宋体"/>
          <w:sz w:val="30"/>
          <w:szCs w:val="30"/>
          <w:highlight w:val="none"/>
        </w:rPr>
      </w:pPr>
      <w:bookmarkStart w:id="109" w:name="_Toc425163108"/>
      <w:r>
        <w:rPr>
          <w:rFonts w:hint="eastAsia" w:ascii="宋体" w:hAnsi="宋体" w:eastAsia="宋体" w:cs="宋体"/>
          <w:sz w:val="30"/>
          <w:szCs w:val="30"/>
          <w:highlight w:val="none"/>
        </w:rPr>
        <w:br w:type="page"/>
      </w:r>
    </w:p>
    <w:p w14:paraId="7D59DD40">
      <w:pPr>
        <w:pStyle w:val="4"/>
        <w:spacing w:before="240" w:after="240"/>
        <w:rPr>
          <w:rFonts w:ascii="宋体" w:hAnsi="宋体" w:eastAsia="宋体" w:cs="宋体"/>
          <w:szCs w:val="24"/>
          <w:highlight w:val="none"/>
        </w:rPr>
      </w:pPr>
      <w:bookmarkStart w:id="110" w:name="_Toc7000"/>
      <w:r>
        <w:rPr>
          <w:rFonts w:hint="eastAsia" w:ascii="宋体" w:hAnsi="宋体" w:eastAsia="宋体" w:cs="宋体"/>
          <w:sz w:val="30"/>
          <w:szCs w:val="30"/>
          <w:highlight w:val="none"/>
        </w:rPr>
        <w:t>第二节 响应文件组成</w:t>
      </w:r>
      <w:bookmarkEnd w:id="109"/>
      <w:bookmarkEnd w:id="110"/>
    </w:p>
    <w:p w14:paraId="0E5CEADF">
      <w:pPr>
        <w:spacing w:before="120" w:beforeLines="50" w:after="120" w:afterLines="50" w:line="240" w:lineRule="auto"/>
        <w:ind w:firstLine="480"/>
        <w:rPr>
          <w:rFonts w:ascii="宋体" w:hAnsi="宋体" w:eastAsia="宋体" w:cs="宋体"/>
          <w:highlight w:val="none"/>
        </w:rPr>
      </w:pPr>
      <w:r>
        <w:rPr>
          <w:rFonts w:hint="eastAsia" w:ascii="宋体" w:hAnsi="宋体" w:eastAsia="宋体" w:cs="宋体"/>
          <w:highlight w:val="none"/>
        </w:rPr>
        <w:t>一、采购响应文件类别</w:t>
      </w:r>
    </w:p>
    <w:p w14:paraId="3E491D9D">
      <w:pPr>
        <w:pStyle w:val="12"/>
        <w:ind w:firstLine="480"/>
        <w:rPr>
          <w:rFonts w:ascii="宋体" w:hAnsi="宋体" w:eastAsia="宋体" w:cs="宋体"/>
          <w:szCs w:val="24"/>
          <w:highlight w:val="none"/>
        </w:rPr>
      </w:pPr>
      <w:r>
        <w:rPr>
          <w:rFonts w:hint="eastAsia" w:ascii="宋体" w:hAnsi="宋体" w:eastAsia="宋体" w:cs="宋体"/>
          <w:szCs w:val="24"/>
          <w:highlight w:val="none"/>
        </w:rPr>
        <w:t>服务类响应文件。</w:t>
      </w:r>
    </w:p>
    <w:p w14:paraId="75B5E84F">
      <w:pPr>
        <w:pStyle w:val="12"/>
        <w:ind w:firstLine="480"/>
        <w:rPr>
          <w:rFonts w:ascii="宋体" w:hAnsi="宋体" w:eastAsia="宋体" w:cs="宋体"/>
          <w:szCs w:val="24"/>
          <w:highlight w:val="none"/>
        </w:rPr>
      </w:pPr>
    </w:p>
    <w:p w14:paraId="64707BA6">
      <w:pPr>
        <w:spacing w:before="120" w:beforeLines="50" w:after="120" w:afterLines="50" w:line="240" w:lineRule="auto"/>
        <w:ind w:firstLine="480"/>
        <w:rPr>
          <w:rFonts w:ascii="宋体" w:hAnsi="宋体" w:eastAsia="宋体" w:cs="宋体"/>
          <w:highlight w:val="none"/>
        </w:rPr>
      </w:pPr>
      <w:r>
        <w:rPr>
          <w:rFonts w:hint="eastAsia" w:ascii="宋体" w:hAnsi="宋体" w:eastAsia="宋体" w:cs="宋体"/>
          <w:highlight w:val="none"/>
        </w:rPr>
        <w:t>二、组成</w:t>
      </w:r>
    </w:p>
    <w:p w14:paraId="1F180ED2">
      <w:pPr>
        <w:pStyle w:val="12"/>
        <w:ind w:firstLine="480"/>
        <w:rPr>
          <w:rFonts w:hAnsi="宋体" w:eastAsia="宋体" w:cs="宋体"/>
          <w:szCs w:val="24"/>
          <w:highlight w:val="none"/>
        </w:rPr>
        <w:sectPr>
          <w:pgSz w:w="11907" w:h="16840"/>
          <w:pgMar w:top="1134" w:right="1418" w:bottom="1134" w:left="1418" w:header="720" w:footer="720" w:gutter="0"/>
          <w:cols w:space="720" w:num="1"/>
          <w:docGrid w:linePitch="285" w:charSpace="0"/>
        </w:sectPr>
      </w:pPr>
      <w:r>
        <w:rPr>
          <w:rFonts w:hint="eastAsia" w:hAnsi="宋体" w:eastAsia="宋体" w:cs="宋体"/>
          <w:szCs w:val="24"/>
          <w:highlight w:val="none"/>
        </w:rPr>
        <w:t>各类竞争性磋商响应文件由数据信息响应部分和佐证文件部分组成，具体详见竞争性磋商响应文件格式文本。</w:t>
      </w:r>
    </w:p>
    <w:p w14:paraId="6A225BB4">
      <w:pPr>
        <w:keepNext/>
        <w:keepLines/>
        <w:spacing w:before="100" w:beforeAutospacing="1" w:after="100" w:afterAutospacing="1"/>
        <w:ind w:firstLine="0" w:firstLineChars="0"/>
        <w:jc w:val="center"/>
        <w:outlineLvl w:val="2"/>
        <w:rPr>
          <w:rFonts w:ascii="宋体" w:hAnsi="宋体" w:eastAsia="宋体" w:cs="宋体"/>
          <w:bCs/>
          <w:sz w:val="30"/>
          <w:szCs w:val="30"/>
          <w:highlight w:val="none"/>
        </w:rPr>
      </w:pPr>
      <w:bookmarkStart w:id="111" w:name="_Toc406671149"/>
      <w:bookmarkStart w:id="112" w:name="_Toc406672645"/>
      <w:bookmarkStart w:id="113" w:name="_Toc406672414"/>
      <w:bookmarkStart w:id="114" w:name="_Toc406670778"/>
      <w:bookmarkStart w:id="115" w:name="_Toc406671718"/>
      <w:bookmarkStart w:id="116" w:name="_Toc407182691"/>
      <w:bookmarkStart w:id="117" w:name="_Toc1902"/>
      <w:r>
        <w:rPr>
          <w:rFonts w:hint="eastAsia" w:ascii="宋体" w:hAnsi="宋体" w:eastAsia="宋体" w:cs="宋体"/>
          <w:bCs/>
          <w:sz w:val="30"/>
          <w:szCs w:val="30"/>
          <w:highlight w:val="none"/>
        </w:rPr>
        <w:t>第三节</w:t>
      </w:r>
      <w:bookmarkEnd w:id="111"/>
      <w:bookmarkEnd w:id="112"/>
      <w:bookmarkEnd w:id="113"/>
      <w:bookmarkEnd w:id="114"/>
      <w:bookmarkEnd w:id="115"/>
      <w:bookmarkEnd w:id="116"/>
      <w:r>
        <w:rPr>
          <w:rFonts w:hint="eastAsia" w:ascii="宋体" w:hAnsi="宋体" w:eastAsia="宋体" w:cs="宋体"/>
          <w:bCs/>
          <w:sz w:val="30"/>
          <w:szCs w:val="30"/>
          <w:highlight w:val="none"/>
        </w:rPr>
        <w:t xml:space="preserve"> 响应文件格式范本</w:t>
      </w:r>
      <w:bookmarkEnd w:id="117"/>
    </w:p>
    <w:p w14:paraId="5D05928F">
      <w:pPr>
        <w:spacing w:line="240" w:lineRule="auto"/>
        <w:ind w:firstLine="600"/>
        <w:rPr>
          <w:rFonts w:ascii="宋体" w:hAnsi="宋体" w:eastAsia="宋体" w:cs="宋体"/>
          <w:sz w:val="30"/>
          <w:szCs w:val="30"/>
          <w:highlight w:val="none"/>
        </w:rPr>
      </w:pPr>
    </w:p>
    <w:p w14:paraId="4F901B9A">
      <w:pPr>
        <w:spacing w:line="240" w:lineRule="auto"/>
        <w:ind w:firstLine="600"/>
        <w:rPr>
          <w:rFonts w:ascii="宋体" w:hAnsi="宋体" w:eastAsia="宋体" w:cs="宋体"/>
          <w:sz w:val="30"/>
          <w:szCs w:val="30"/>
          <w:highlight w:val="none"/>
        </w:rPr>
      </w:pPr>
    </w:p>
    <w:p w14:paraId="37BC089D">
      <w:pPr>
        <w:pStyle w:val="4"/>
        <w:spacing w:before="240" w:after="240" w:line="240" w:lineRule="auto"/>
        <w:jc w:val="left"/>
        <w:rPr>
          <w:rFonts w:ascii="宋体" w:hAnsi="宋体" w:eastAsia="宋体" w:cs="宋体"/>
          <w:sz w:val="30"/>
          <w:szCs w:val="30"/>
          <w:highlight w:val="none"/>
        </w:rPr>
      </w:pPr>
      <w:bookmarkStart w:id="118" w:name="_Toc10688"/>
      <w:bookmarkStart w:id="119" w:name="_Toc24694"/>
      <w:bookmarkStart w:id="120" w:name="_Toc2752"/>
      <w:r>
        <w:rPr>
          <w:rFonts w:hint="eastAsia" w:ascii="宋体" w:hAnsi="宋体" w:eastAsia="宋体" w:cs="宋体"/>
          <w:sz w:val="30"/>
          <w:szCs w:val="30"/>
          <w:highlight w:val="none"/>
        </w:rPr>
        <w:t>封面格式</w:t>
      </w:r>
      <w:bookmarkEnd w:id="118"/>
      <w:bookmarkEnd w:id="119"/>
      <w:bookmarkEnd w:id="120"/>
    </w:p>
    <w:p w14:paraId="6A78D933">
      <w:pPr>
        <w:pStyle w:val="4"/>
        <w:spacing w:before="240" w:after="240" w:line="240" w:lineRule="auto"/>
        <w:rPr>
          <w:rFonts w:ascii="宋体" w:hAnsi="宋体" w:eastAsia="宋体" w:cs="宋体"/>
          <w:sz w:val="30"/>
          <w:szCs w:val="30"/>
          <w:highlight w:val="none"/>
        </w:rPr>
      </w:pPr>
      <w:bookmarkStart w:id="121" w:name="_Toc21036"/>
      <w:bookmarkStart w:id="122" w:name="_Toc17460"/>
      <w:bookmarkStart w:id="123" w:name="_Toc5400"/>
      <w:bookmarkStart w:id="124" w:name="_Toc23228"/>
      <w:r>
        <w:rPr>
          <w:rFonts w:hint="eastAsia" w:ascii="宋体" w:hAnsi="宋体" w:eastAsia="宋体" w:cs="宋体"/>
          <w:sz w:val="30"/>
          <w:szCs w:val="30"/>
          <w:highlight w:val="none"/>
        </w:rPr>
        <w:t>竞争性磋商服务类响应文件格式范本</w:t>
      </w:r>
      <w:bookmarkEnd w:id="121"/>
      <w:bookmarkEnd w:id="122"/>
      <w:bookmarkEnd w:id="123"/>
      <w:bookmarkEnd w:id="124"/>
    </w:p>
    <w:p w14:paraId="6407F771">
      <w:pPr>
        <w:spacing w:line="240" w:lineRule="auto"/>
        <w:ind w:firstLine="480"/>
        <w:jc w:val="right"/>
        <w:rPr>
          <w:rFonts w:ascii="宋体" w:hAnsi="宋体" w:eastAsia="宋体" w:cs="宋体"/>
          <w:highlight w:val="none"/>
        </w:rPr>
      </w:pPr>
    </w:p>
    <w:p w14:paraId="335D80A2">
      <w:pPr>
        <w:spacing w:before="120" w:beforeLines="50" w:after="120" w:afterLines="50" w:line="240" w:lineRule="auto"/>
        <w:ind w:firstLine="960"/>
        <w:jc w:val="center"/>
        <w:rPr>
          <w:rFonts w:ascii="宋体" w:hAnsi="宋体" w:eastAsia="宋体" w:cs="宋体"/>
          <w:spacing w:val="20"/>
          <w:sz w:val="44"/>
          <w:szCs w:val="44"/>
          <w:highlight w:val="none"/>
        </w:rPr>
      </w:pPr>
      <w:r>
        <w:rPr>
          <w:rFonts w:hint="eastAsia" w:ascii="宋体" w:hAnsi="宋体" w:eastAsia="宋体" w:cs="宋体"/>
          <w:spacing w:val="20"/>
          <w:sz w:val="44"/>
          <w:szCs w:val="44"/>
          <w:highlight w:val="none"/>
        </w:rPr>
        <w:t>XXXXX（项目名称）</w:t>
      </w:r>
    </w:p>
    <w:p w14:paraId="48452B4C">
      <w:pPr>
        <w:spacing w:before="120" w:beforeLines="50" w:after="120" w:afterLines="50" w:line="240" w:lineRule="auto"/>
        <w:ind w:firstLine="1123"/>
        <w:jc w:val="center"/>
        <w:rPr>
          <w:rFonts w:ascii="宋体" w:hAnsi="宋体" w:eastAsia="宋体" w:cs="宋体"/>
          <w:spacing w:val="40"/>
          <w:w w:val="110"/>
          <w:sz w:val="44"/>
          <w:szCs w:val="44"/>
          <w:highlight w:val="none"/>
        </w:rPr>
      </w:pPr>
      <w:r>
        <w:rPr>
          <w:rFonts w:hint="eastAsia" w:ascii="宋体" w:hAnsi="宋体" w:eastAsia="宋体" w:cs="宋体"/>
          <w:spacing w:val="40"/>
          <w:w w:val="110"/>
          <w:sz w:val="44"/>
          <w:szCs w:val="44"/>
          <w:highlight w:val="none"/>
        </w:rPr>
        <w:t>响应文件</w:t>
      </w:r>
    </w:p>
    <w:p w14:paraId="7E2816F5">
      <w:pPr>
        <w:spacing w:line="240" w:lineRule="auto"/>
        <w:ind w:firstLine="480"/>
        <w:jc w:val="center"/>
        <w:rPr>
          <w:rFonts w:ascii="宋体" w:hAnsi="宋体" w:eastAsia="宋体" w:cs="宋体"/>
          <w:highlight w:val="none"/>
        </w:rPr>
      </w:pPr>
      <w:r>
        <w:rPr>
          <w:rFonts w:hint="eastAsia" w:ascii="宋体" w:hAnsi="宋体" w:eastAsia="宋体" w:cs="宋体"/>
          <w:highlight w:val="none"/>
        </w:rPr>
        <w:t>（正本 / 副本/电子响应文件）</w:t>
      </w:r>
    </w:p>
    <w:tbl>
      <w:tblPr>
        <w:tblStyle w:val="21"/>
        <w:tblW w:w="7773" w:type="dxa"/>
        <w:jc w:val="center"/>
        <w:tblLayout w:type="fixed"/>
        <w:tblCellMar>
          <w:top w:w="0" w:type="dxa"/>
          <w:left w:w="108" w:type="dxa"/>
          <w:bottom w:w="0" w:type="dxa"/>
          <w:right w:w="108" w:type="dxa"/>
        </w:tblCellMar>
      </w:tblPr>
      <w:tblGrid>
        <w:gridCol w:w="1601"/>
        <w:gridCol w:w="2237"/>
        <w:gridCol w:w="1360"/>
        <w:gridCol w:w="2575"/>
      </w:tblGrid>
      <w:tr w14:paraId="1DE559CE">
        <w:tblPrEx>
          <w:tblCellMar>
            <w:top w:w="0" w:type="dxa"/>
            <w:left w:w="108" w:type="dxa"/>
            <w:bottom w:w="0" w:type="dxa"/>
            <w:right w:w="108" w:type="dxa"/>
          </w:tblCellMar>
        </w:tblPrEx>
        <w:trPr>
          <w:jc w:val="center"/>
        </w:trPr>
        <w:tc>
          <w:tcPr>
            <w:tcW w:w="1601" w:type="dxa"/>
            <w:vAlign w:val="bottom"/>
          </w:tcPr>
          <w:p w14:paraId="13E5FECC">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项目名称：</w:t>
            </w:r>
          </w:p>
        </w:tc>
        <w:tc>
          <w:tcPr>
            <w:tcW w:w="6172" w:type="dxa"/>
            <w:gridSpan w:val="3"/>
            <w:tcBorders>
              <w:bottom w:val="single" w:color="000000" w:sz="4" w:space="0"/>
            </w:tcBorders>
            <w:vAlign w:val="bottom"/>
          </w:tcPr>
          <w:p w14:paraId="0E194112">
            <w:pPr>
              <w:keepNext w:val="0"/>
              <w:keepLines w:val="0"/>
              <w:suppressLineNumbers w:val="0"/>
              <w:spacing w:before="0" w:beforeAutospacing="0" w:after="0" w:afterAutospacing="0" w:line="440" w:lineRule="exact"/>
              <w:ind w:left="0" w:right="0" w:firstLine="480"/>
              <w:rPr>
                <w:rFonts w:hint="default" w:ascii="宋体" w:hAnsi="宋体" w:eastAsia="宋体" w:cs="宋体"/>
                <w:highlight w:val="none"/>
              </w:rPr>
            </w:pPr>
          </w:p>
        </w:tc>
      </w:tr>
      <w:tr w14:paraId="72A7886D">
        <w:tblPrEx>
          <w:tblCellMar>
            <w:top w:w="0" w:type="dxa"/>
            <w:left w:w="108" w:type="dxa"/>
            <w:bottom w:w="0" w:type="dxa"/>
            <w:right w:w="108" w:type="dxa"/>
          </w:tblCellMar>
        </w:tblPrEx>
        <w:trPr>
          <w:jc w:val="center"/>
        </w:trPr>
        <w:tc>
          <w:tcPr>
            <w:tcW w:w="1601" w:type="dxa"/>
            <w:vAlign w:val="bottom"/>
          </w:tcPr>
          <w:p w14:paraId="3ACED7F0">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品    目：</w:t>
            </w:r>
          </w:p>
        </w:tc>
        <w:tc>
          <w:tcPr>
            <w:tcW w:w="6172" w:type="dxa"/>
            <w:gridSpan w:val="3"/>
            <w:tcBorders>
              <w:bottom w:val="single" w:color="000000" w:sz="4" w:space="0"/>
            </w:tcBorders>
            <w:vAlign w:val="bottom"/>
          </w:tcPr>
          <w:p w14:paraId="5CB206AA">
            <w:pPr>
              <w:keepNext w:val="0"/>
              <w:keepLines w:val="0"/>
              <w:suppressLineNumbers w:val="0"/>
              <w:spacing w:before="0" w:beforeAutospacing="0" w:after="0" w:afterAutospacing="0" w:line="440" w:lineRule="exact"/>
              <w:ind w:left="0" w:right="0" w:firstLine="480"/>
              <w:rPr>
                <w:rFonts w:hint="default" w:ascii="宋体" w:hAnsi="宋体" w:eastAsia="宋体" w:cs="宋体"/>
                <w:highlight w:val="none"/>
              </w:rPr>
            </w:pPr>
          </w:p>
        </w:tc>
      </w:tr>
      <w:tr w14:paraId="50014E93">
        <w:tblPrEx>
          <w:tblCellMar>
            <w:top w:w="0" w:type="dxa"/>
            <w:left w:w="108" w:type="dxa"/>
            <w:bottom w:w="0" w:type="dxa"/>
            <w:right w:w="108" w:type="dxa"/>
          </w:tblCellMar>
        </w:tblPrEx>
        <w:trPr>
          <w:jc w:val="center"/>
        </w:trPr>
        <w:tc>
          <w:tcPr>
            <w:tcW w:w="1601" w:type="dxa"/>
            <w:vAlign w:val="bottom"/>
          </w:tcPr>
          <w:p w14:paraId="029255C1">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采购方式：</w:t>
            </w:r>
          </w:p>
        </w:tc>
        <w:tc>
          <w:tcPr>
            <w:tcW w:w="6172" w:type="dxa"/>
            <w:gridSpan w:val="3"/>
            <w:tcBorders>
              <w:top w:val="single" w:color="000000" w:sz="4" w:space="0"/>
              <w:bottom w:val="single" w:color="000000" w:sz="4" w:space="0"/>
            </w:tcBorders>
            <w:vAlign w:val="bottom"/>
          </w:tcPr>
          <w:p w14:paraId="21F7EFE6">
            <w:pPr>
              <w:keepNext w:val="0"/>
              <w:keepLines w:val="0"/>
              <w:suppressLineNumbers w:val="0"/>
              <w:spacing w:before="0" w:beforeAutospacing="0" w:after="0" w:afterAutospacing="0" w:line="440" w:lineRule="exact"/>
              <w:ind w:left="0" w:right="0" w:firstLine="480"/>
              <w:rPr>
                <w:rFonts w:hint="default" w:ascii="宋体" w:hAnsi="宋体" w:eastAsia="宋体" w:cs="宋体"/>
                <w:highlight w:val="none"/>
              </w:rPr>
            </w:pPr>
          </w:p>
        </w:tc>
      </w:tr>
      <w:tr w14:paraId="0A588F9A">
        <w:tblPrEx>
          <w:tblCellMar>
            <w:top w:w="0" w:type="dxa"/>
            <w:left w:w="108" w:type="dxa"/>
            <w:bottom w:w="0" w:type="dxa"/>
            <w:right w:w="108" w:type="dxa"/>
          </w:tblCellMar>
        </w:tblPrEx>
        <w:trPr>
          <w:jc w:val="center"/>
        </w:trPr>
        <w:tc>
          <w:tcPr>
            <w:tcW w:w="1601" w:type="dxa"/>
            <w:vAlign w:val="bottom"/>
          </w:tcPr>
          <w:p w14:paraId="711CAE19">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项目编号：</w:t>
            </w:r>
          </w:p>
        </w:tc>
        <w:tc>
          <w:tcPr>
            <w:tcW w:w="6172" w:type="dxa"/>
            <w:gridSpan w:val="3"/>
            <w:tcBorders>
              <w:top w:val="single" w:color="000000" w:sz="4" w:space="0"/>
              <w:bottom w:val="single" w:color="000000" w:sz="4" w:space="0"/>
            </w:tcBorders>
            <w:vAlign w:val="bottom"/>
          </w:tcPr>
          <w:p w14:paraId="6E352D6A">
            <w:pPr>
              <w:keepNext w:val="0"/>
              <w:keepLines w:val="0"/>
              <w:suppressLineNumbers w:val="0"/>
              <w:spacing w:before="0" w:beforeAutospacing="0" w:after="0" w:afterAutospacing="0" w:line="440" w:lineRule="exact"/>
              <w:ind w:left="0" w:right="0" w:firstLine="480"/>
              <w:rPr>
                <w:rFonts w:hint="default" w:ascii="宋体" w:hAnsi="宋体" w:eastAsia="宋体" w:cs="宋体"/>
                <w:highlight w:val="none"/>
              </w:rPr>
            </w:pPr>
          </w:p>
        </w:tc>
      </w:tr>
      <w:tr w14:paraId="26203B87">
        <w:tblPrEx>
          <w:tblCellMar>
            <w:top w:w="0" w:type="dxa"/>
            <w:left w:w="108" w:type="dxa"/>
            <w:bottom w:w="0" w:type="dxa"/>
            <w:right w:w="108" w:type="dxa"/>
          </w:tblCellMar>
        </w:tblPrEx>
        <w:trPr>
          <w:jc w:val="center"/>
        </w:trPr>
        <w:tc>
          <w:tcPr>
            <w:tcW w:w="1601" w:type="dxa"/>
            <w:vAlign w:val="bottom"/>
          </w:tcPr>
          <w:p w14:paraId="4073459D">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供应商：</w:t>
            </w:r>
          </w:p>
        </w:tc>
        <w:tc>
          <w:tcPr>
            <w:tcW w:w="6172" w:type="dxa"/>
            <w:gridSpan w:val="3"/>
            <w:tcBorders>
              <w:top w:val="single" w:color="000000" w:sz="4" w:space="0"/>
              <w:bottom w:val="single" w:color="000000" w:sz="4" w:space="0"/>
            </w:tcBorders>
            <w:vAlign w:val="bottom"/>
          </w:tcPr>
          <w:p w14:paraId="795F544F">
            <w:pPr>
              <w:keepNext w:val="0"/>
              <w:keepLines w:val="0"/>
              <w:suppressLineNumbers w:val="0"/>
              <w:spacing w:before="0" w:beforeAutospacing="0" w:after="0" w:afterAutospacing="0" w:line="440" w:lineRule="exact"/>
              <w:ind w:left="0" w:right="0" w:firstLine="480"/>
              <w:rPr>
                <w:rFonts w:hint="default" w:ascii="宋体" w:hAnsi="宋体" w:eastAsia="宋体" w:cs="宋体"/>
                <w:highlight w:val="none"/>
              </w:rPr>
            </w:pPr>
          </w:p>
        </w:tc>
      </w:tr>
      <w:tr w14:paraId="31424F8A">
        <w:tblPrEx>
          <w:tblCellMar>
            <w:top w:w="0" w:type="dxa"/>
            <w:left w:w="108" w:type="dxa"/>
            <w:bottom w:w="0" w:type="dxa"/>
            <w:right w:w="108" w:type="dxa"/>
          </w:tblCellMar>
        </w:tblPrEx>
        <w:trPr>
          <w:jc w:val="center"/>
        </w:trPr>
        <w:tc>
          <w:tcPr>
            <w:tcW w:w="1601" w:type="dxa"/>
            <w:vAlign w:val="bottom"/>
          </w:tcPr>
          <w:p w14:paraId="28F3C043">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详细地址：</w:t>
            </w:r>
          </w:p>
        </w:tc>
        <w:tc>
          <w:tcPr>
            <w:tcW w:w="6172" w:type="dxa"/>
            <w:gridSpan w:val="3"/>
            <w:tcBorders>
              <w:top w:val="single" w:color="000000" w:sz="4" w:space="0"/>
              <w:bottom w:val="single" w:color="000000" w:sz="4" w:space="0"/>
            </w:tcBorders>
            <w:vAlign w:val="bottom"/>
          </w:tcPr>
          <w:p w14:paraId="053BEBE5">
            <w:pPr>
              <w:keepNext w:val="0"/>
              <w:keepLines w:val="0"/>
              <w:suppressLineNumbers w:val="0"/>
              <w:spacing w:before="0" w:beforeAutospacing="0" w:after="0" w:afterAutospacing="0" w:line="440" w:lineRule="exact"/>
              <w:ind w:left="0" w:right="0" w:firstLine="480"/>
              <w:rPr>
                <w:rFonts w:hint="default" w:ascii="宋体" w:hAnsi="宋体" w:eastAsia="宋体" w:cs="宋体"/>
                <w:highlight w:val="none"/>
              </w:rPr>
            </w:pPr>
          </w:p>
        </w:tc>
      </w:tr>
      <w:tr w14:paraId="648E762A">
        <w:tblPrEx>
          <w:tblCellMar>
            <w:top w:w="0" w:type="dxa"/>
            <w:left w:w="108" w:type="dxa"/>
            <w:bottom w:w="0" w:type="dxa"/>
            <w:right w:w="108" w:type="dxa"/>
          </w:tblCellMar>
        </w:tblPrEx>
        <w:trPr>
          <w:jc w:val="center"/>
        </w:trPr>
        <w:tc>
          <w:tcPr>
            <w:tcW w:w="1601" w:type="dxa"/>
            <w:vAlign w:val="bottom"/>
          </w:tcPr>
          <w:p w14:paraId="2796ADAC">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联系人：</w:t>
            </w:r>
          </w:p>
        </w:tc>
        <w:tc>
          <w:tcPr>
            <w:tcW w:w="2237" w:type="dxa"/>
            <w:tcBorders>
              <w:top w:val="single" w:color="000000" w:sz="4" w:space="0"/>
              <w:bottom w:val="single" w:color="000000" w:sz="4" w:space="0"/>
            </w:tcBorders>
            <w:vAlign w:val="bottom"/>
          </w:tcPr>
          <w:p w14:paraId="3E8C4E61">
            <w:pPr>
              <w:keepNext w:val="0"/>
              <w:keepLines w:val="0"/>
              <w:suppressLineNumbers w:val="0"/>
              <w:spacing w:before="0" w:beforeAutospacing="0" w:after="0" w:afterAutospacing="0" w:line="440" w:lineRule="exact"/>
              <w:ind w:left="0" w:right="0" w:firstLine="480"/>
              <w:jc w:val="center"/>
              <w:rPr>
                <w:rFonts w:hint="default" w:ascii="宋体" w:hAnsi="宋体" w:eastAsia="宋体" w:cs="宋体"/>
                <w:highlight w:val="none"/>
              </w:rPr>
            </w:pPr>
          </w:p>
        </w:tc>
        <w:tc>
          <w:tcPr>
            <w:tcW w:w="1360" w:type="dxa"/>
            <w:tcBorders>
              <w:top w:val="single" w:color="000000" w:sz="4" w:space="0"/>
            </w:tcBorders>
            <w:vAlign w:val="bottom"/>
          </w:tcPr>
          <w:p w14:paraId="1C7837F5">
            <w:pPr>
              <w:keepNext w:val="0"/>
              <w:keepLines w:val="0"/>
              <w:suppressLineNumbers w:val="0"/>
              <w:spacing w:before="0" w:beforeAutospacing="0" w:after="0" w:afterAutospacing="0" w:line="440" w:lineRule="exact"/>
              <w:ind w:left="0" w:right="0" w:firstLine="0" w:firstLineChars="0"/>
              <w:rPr>
                <w:rFonts w:hint="default" w:ascii="宋体" w:hAnsi="宋体" w:eastAsia="宋体" w:cs="宋体"/>
                <w:highlight w:val="none"/>
              </w:rPr>
            </w:pPr>
            <w:r>
              <w:rPr>
                <w:rFonts w:hint="eastAsia" w:ascii="宋体" w:hAnsi="宋体" w:eastAsia="宋体" w:cs="宋体"/>
                <w:highlight w:val="none"/>
              </w:rPr>
              <w:t>电  话：</w:t>
            </w:r>
          </w:p>
        </w:tc>
        <w:tc>
          <w:tcPr>
            <w:tcW w:w="2575" w:type="dxa"/>
            <w:tcBorders>
              <w:top w:val="single" w:color="000000" w:sz="4" w:space="0"/>
              <w:bottom w:val="single" w:color="000000" w:sz="4" w:space="0"/>
            </w:tcBorders>
            <w:vAlign w:val="bottom"/>
          </w:tcPr>
          <w:p w14:paraId="2419B1DD">
            <w:pPr>
              <w:keepNext w:val="0"/>
              <w:keepLines w:val="0"/>
              <w:suppressLineNumbers w:val="0"/>
              <w:spacing w:before="0" w:beforeAutospacing="0" w:after="0" w:afterAutospacing="0" w:line="440" w:lineRule="exact"/>
              <w:ind w:left="0" w:right="0" w:firstLine="480"/>
              <w:jc w:val="center"/>
              <w:rPr>
                <w:rFonts w:hint="default" w:ascii="宋体" w:hAnsi="宋体" w:eastAsia="宋体" w:cs="宋体"/>
                <w:highlight w:val="none"/>
              </w:rPr>
            </w:pPr>
          </w:p>
        </w:tc>
      </w:tr>
    </w:tbl>
    <w:p w14:paraId="55EBB0BE">
      <w:pPr>
        <w:spacing w:line="240" w:lineRule="auto"/>
        <w:ind w:firstLine="4200" w:firstLineChars="1750"/>
        <w:rPr>
          <w:rFonts w:ascii="宋体" w:hAnsi="宋体" w:eastAsia="宋体" w:cs="宋体"/>
          <w:highlight w:val="none"/>
        </w:rPr>
        <w:sectPr>
          <w:headerReference r:id="rId13" w:type="default"/>
          <w:footerReference r:id="rId14" w:type="default"/>
          <w:pgSz w:w="11907" w:h="16840"/>
          <w:pgMar w:top="1531" w:right="1418" w:bottom="1361" w:left="1418" w:header="720" w:footer="720" w:gutter="0"/>
          <w:cols w:space="425" w:num="1"/>
          <w:docGrid w:linePitch="285" w:charSpace="0"/>
        </w:sectPr>
      </w:pPr>
      <w:r>
        <w:rPr>
          <w:rFonts w:hint="eastAsia" w:ascii="宋体" w:hAnsi="宋体" w:eastAsia="宋体" w:cs="宋体"/>
          <w:highlight w:val="none"/>
        </w:rPr>
        <w:t>2025年   月</w:t>
      </w:r>
    </w:p>
    <w:p w14:paraId="1EF95454">
      <w:pPr>
        <w:widowControl/>
        <w:spacing w:before="120" w:beforeLines="50" w:after="120" w:afterLines="50" w:line="240" w:lineRule="auto"/>
        <w:ind w:firstLine="640"/>
        <w:jc w:val="center"/>
        <w:rPr>
          <w:rFonts w:ascii="宋体" w:hAnsi="宋体" w:eastAsia="宋体" w:cs="宋体"/>
          <w:sz w:val="32"/>
          <w:szCs w:val="32"/>
          <w:highlight w:val="none"/>
        </w:rPr>
      </w:pPr>
    </w:p>
    <w:p w14:paraId="16F40767">
      <w:pPr>
        <w:widowControl/>
        <w:spacing w:before="120" w:beforeLines="50" w:after="120" w:afterLines="50" w:line="240" w:lineRule="auto"/>
        <w:ind w:firstLine="880"/>
        <w:jc w:val="center"/>
        <w:rPr>
          <w:rFonts w:ascii="宋体" w:hAnsi="宋体" w:eastAsia="宋体" w:cs="宋体"/>
          <w:sz w:val="32"/>
          <w:szCs w:val="32"/>
          <w:highlight w:val="none"/>
        </w:rPr>
      </w:pPr>
      <w:r>
        <w:rPr>
          <w:rFonts w:hint="eastAsia" w:ascii="宋体" w:hAnsi="宋体" w:eastAsia="宋体" w:cs="宋体"/>
          <w:sz w:val="44"/>
          <w:szCs w:val="44"/>
          <w:highlight w:val="none"/>
        </w:rPr>
        <w:t>目  录</w:t>
      </w:r>
    </w:p>
    <w:p w14:paraId="3E958854">
      <w:pPr>
        <w:spacing w:before="120" w:beforeLines="50" w:after="120" w:afterLines="50" w:line="240" w:lineRule="auto"/>
        <w:ind w:firstLine="880"/>
        <w:jc w:val="center"/>
        <w:rPr>
          <w:rFonts w:ascii="宋体" w:hAnsi="宋体" w:eastAsia="宋体" w:cs="宋体"/>
          <w:sz w:val="32"/>
          <w:szCs w:val="32"/>
          <w:highlight w:val="none"/>
        </w:rPr>
      </w:pPr>
      <w:r>
        <w:rPr>
          <w:rFonts w:hint="eastAsia" w:ascii="宋体" w:hAnsi="宋体" w:eastAsia="宋体" w:cs="宋体"/>
          <w:sz w:val="44"/>
          <w:szCs w:val="44"/>
          <w:highlight w:val="none"/>
        </w:rPr>
        <w:t>（按照响应文件组成内容完善目录明细）</w:t>
      </w:r>
    </w:p>
    <w:p w14:paraId="16D5E92B">
      <w:pPr>
        <w:spacing w:before="120" w:beforeLines="50" w:after="120" w:afterLines="50" w:line="240" w:lineRule="auto"/>
        <w:ind w:firstLine="602"/>
        <w:jc w:val="center"/>
        <w:rPr>
          <w:rFonts w:ascii="宋体" w:hAnsi="宋体" w:eastAsia="宋体" w:cs="宋体"/>
          <w:b/>
          <w:highlight w:val="none"/>
        </w:rPr>
      </w:pPr>
      <w:r>
        <w:rPr>
          <w:rFonts w:hint="eastAsia" w:ascii="宋体" w:hAnsi="宋体" w:eastAsia="宋体" w:cs="宋体"/>
          <w:b/>
          <w:sz w:val="30"/>
          <w:szCs w:val="30"/>
          <w:highlight w:val="none"/>
        </w:rPr>
        <w:t>第一  报价文件</w:t>
      </w:r>
    </w:p>
    <w:p w14:paraId="77B291C0">
      <w:pPr>
        <w:spacing w:line="240" w:lineRule="auto"/>
        <w:ind w:firstLine="480"/>
        <w:rPr>
          <w:rFonts w:ascii="宋体" w:hAnsi="宋体" w:eastAsia="宋体" w:cs="宋体"/>
          <w:highlight w:val="none"/>
        </w:rPr>
      </w:pPr>
      <w:r>
        <w:rPr>
          <w:rFonts w:hint="eastAsia" w:ascii="宋体" w:hAnsi="宋体" w:eastAsia="宋体" w:cs="宋体"/>
          <w:highlight w:val="none"/>
        </w:rPr>
        <w:t>（一）报价函</w:t>
      </w:r>
    </w:p>
    <w:p w14:paraId="1BD4A089">
      <w:pPr>
        <w:widowControl/>
        <w:spacing w:before="120" w:beforeLines="50" w:after="120" w:afterLines="50" w:line="240" w:lineRule="auto"/>
        <w:ind w:firstLine="602"/>
        <w:jc w:val="center"/>
        <w:rPr>
          <w:rFonts w:ascii="宋体" w:hAnsi="宋体" w:eastAsia="宋体" w:cs="宋体"/>
          <w:b/>
          <w:sz w:val="32"/>
          <w:szCs w:val="32"/>
          <w:highlight w:val="none"/>
        </w:rPr>
      </w:pPr>
      <w:r>
        <w:rPr>
          <w:rFonts w:hint="eastAsia" w:ascii="宋体" w:hAnsi="宋体" w:eastAsia="宋体" w:cs="宋体"/>
          <w:b/>
          <w:sz w:val="30"/>
          <w:szCs w:val="30"/>
          <w:highlight w:val="none"/>
        </w:rPr>
        <w:t>第二  资格性文件</w:t>
      </w:r>
    </w:p>
    <w:p w14:paraId="5D8E9DC5">
      <w:pPr>
        <w:pStyle w:val="31"/>
        <w:numPr>
          <w:ilvl w:val="0"/>
          <w:numId w:val="6"/>
        </w:numPr>
        <w:spacing w:line="240" w:lineRule="auto"/>
        <w:ind w:firstLineChars="0"/>
        <w:rPr>
          <w:rFonts w:ascii="宋体" w:hAnsi="宋体" w:eastAsia="宋体" w:cs="宋体"/>
          <w:highlight w:val="none"/>
        </w:rPr>
      </w:pPr>
      <w:r>
        <w:rPr>
          <w:rFonts w:hint="eastAsia" w:ascii="宋体" w:hAnsi="宋体" w:eastAsia="宋体" w:cs="宋体"/>
          <w:highlight w:val="none"/>
        </w:rPr>
        <w:t>竞标供应商授权委托书</w:t>
      </w:r>
    </w:p>
    <w:p w14:paraId="06B61D23">
      <w:pPr>
        <w:pStyle w:val="31"/>
        <w:numPr>
          <w:ilvl w:val="0"/>
          <w:numId w:val="6"/>
        </w:numPr>
        <w:spacing w:line="240" w:lineRule="auto"/>
        <w:ind w:firstLineChars="0"/>
        <w:rPr>
          <w:rFonts w:ascii="宋体" w:hAnsi="宋体" w:eastAsia="宋体" w:cs="宋体"/>
          <w:highlight w:val="none"/>
        </w:rPr>
      </w:pPr>
      <w:r>
        <w:rPr>
          <w:rFonts w:hint="eastAsia" w:ascii="宋体" w:hAnsi="宋体" w:eastAsia="宋体" w:cs="宋体"/>
          <w:highlight w:val="none"/>
        </w:rPr>
        <w:t>一般资格</w:t>
      </w:r>
    </w:p>
    <w:p w14:paraId="54D84765">
      <w:pPr>
        <w:pStyle w:val="31"/>
        <w:numPr>
          <w:ilvl w:val="0"/>
          <w:numId w:val="7"/>
        </w:numPr>
        <w:spacing w:line="240" w:lineRule="atLeast"/>
        <w:ind w:firstLineChars="0"/>
        <w:jc w:val="both"/>
        <w:rPr>
          <w:rFonts w:ascii="宋体" w:hAnsi="宋体" w:eastAsia="宋体" w:cs="宋体"/>
          <w:highlight w:val="none"/>
        </w:rPr>
      </w:pPr>
      <w:r>
        <w:rPr>
          <w:rFonts w:hint="eastAsia" w:ascii="宋体" w:hAnsi="宋体" w:eastAsia="宋体" w:cs="宋体"/>
          <w:highlight w:val="none"/>
        </w:rPr>
        <w:t>营业执照、组织机构代码证、税务登记证或三证合一证书</w:t>
      </w:r>
    </w:p>
    <w:p w14:paraId="5814637B">
      <w:pPr>
        <w:pStyle w:val="31"/>
        <w:numPr>
          <w:ilvl w:val="0"/>
          <w:numId w:val="7"/>
        </w:numPr>
        <w:spacing w:line="240" w:lineRule="atLeast"/>
        <w:ind w:firstLineChars="0"/>
        <w:jc w:val="both"/>
        <w:rPr>
          <w:rFonts w:ascii="宋体" w:hAnsi="宋体" w:eastAsia="宋体" w:cs="宋体"/>
          <w:highlight w:val="none"/>
        </w:rPr>
      </w:pPr>
      <w:r>
        <w:rPr>
          <w:rFonts w:hint="eastAsia" w:ascii="宋体" w:hAnsi="宋体" w:eastAsia="宋体" w:cs="宋体"/>
          <w:highlight w:val="none"/>
        </w:rPr>
        <w:t>财务状况报告材料：</w:t>
      </w:r>
    </w:p>
    <w:p w14:paraId="752FE5FA">
      <w:pPr>
        <w:pStyle w:val="31"/>
        <w:numPr>
          <w:ilvl w:val="0"/>
          <w:numId w:val="7"/>
        </w:numPr>
        <w:spacing w:line="240" w:lineRule="atLeast"/>
        <w:ind w:firstLineChars="0"/>
        <w:jc w:val="both"/>
        <w:rPr>
          <w:rFonts w:ascii="宋体" w:hAnsi="宋体" w:eastAsia="宋体" w:cs="宋体"/>
          <w:highlight w:val="none"/>
        </w:rPr>
      </w:pPr>
      <w:r>
        <w:rPr>
          <w:rFonts w:hint="eastAsia" w:ascii="宋体" w:hAnsi="宋体" w:eastAsia="宋体" w:cs="宋体"/>
          <w:highlight w:val="none"/>
        </w:rPr>
        <w:t>具备履行合同所必需的设备和专业技术能力的证明材料</w:t>
      </w:r>
    </w:p>
    <w:p w14:paraId="6B3C898E">
      <w:pPr>
        <w:pStyle w:val="31"/>
        <w:numPr>
          <w:ilvl w:val="0"/>
          <w:numId w:val="7"/>
        </w:numPr>
        <w:spacing w:line="240" w:lineRule="auto"/>
        <w:ind w:firstLineChars="0"/>
        <w:jc w:val="both"/>
        <w:rPr>
          <w:rFonts w:ascii="宋体" w:hAnsi="宋体" w:eastAsia="宋体" w:cs="宋体"/>
          <w:highlight w:val="none"/>
        </w:rPr>
      </w:pPr>
      <w:r>
        <w:rPr>
          <w:rFonts w:hint="eastAsia" w:ascii="宋体" w:hAnsi="宋体" w:eastAsia="宋体" w:cs="宋体"/>
          <w:highlight w:val="none"/>
        </w:rPr>
        <w:t>竞标截止时间前月的依法缴纳税收和社会保障资金的相关凭证</w:t>
      </w:r>
    </w:p>
    <w:p w14:paraId="11D1375A">
      <w:pPr>
        <w:pStyle w:val="31"/>
        <w:numPr>
          <w:ilvl w:val="0"/>
          <w:numId w:val="7"/>
        </w:numPr>
        <w:spacing w:line="240" w:lineRule="auto"/>
        <w:ind w:firstLineChars="0"/>
        <w:jc w:val="both"/>
        <w:rPr>
          <w:rFonts w:ascii="宋体" w:hAnsi="宋体" w:eastAsia="宋体" w:cs="宋体"/>
          <w:highlight w:val="none"/>
        </w:rPr>
      </w:pPr>
      <w:r>
        <w:rPr>
          <w:rFonts w:hint="eastAsia" w:ascii="宋体" w:hAnsi="宋体" w:eastAsia="宋体" w:cs="宋体"/>
          <w:highlight w:val="none"/>
        </w:rPr>
        <w:t>其他法规规定的需要提供的资料（包含供应商信用查询截屏证明文件等）</w:t>
      </w:r>
    </w:p>
    <w:p w14:paraId="02AE0467">
      <w:pPr>
        <w:spacing w:line="240" w:lineRule="auto"/>
        <w:ind w:firstLine="480"/>
        <w:rPr>
          <w:rFonts w:ascii="宋体" w:hAnsi="宋体" w:eastAsia="宋体" w:cs="宋体"/>
          <w:highlight w:val="none"/>
        </w:rPr>
      </w:pPr>
      <w:r>
        <w:rPr>
          <w:rFonts w:hint="eastAsia" w:ascii="宋体" w:hAnsi="宋体" w:eastAsia="宋体" w:cs="宋体"/>
          <w:highlight w:val="none"/>
        </w:rPr>
        <w:t>。。。。。</w:t>
      </w:r>
    </w:p>
    <w:p w14:paraId="7F622561">
      <w:pPr>
        <w:spacing w:line="0" w:lineRule="atLeast"/>
        <w:ind w:firstLine="602"/>
        <w:jc w:val="center"/>
        <w:rPr>
          <w:rFonts w:ascii="宋体" w:hAnsi="宋体" w:eastAsia="宋体" w:cs="宋体"/>
          <w:b/>
          <w:highlight w:val="none"/>
        </w:rPr>
      </w:pPr>
      <w:r>
        <w:rPr>
          <w:rFonts w:hint="eastAsia" w:ascii="宋体" w:hAnsi="宋体" w:eastAsia="宋体" w:cs="宋体"/>
          <w:b/>
          <w:sz w:val="30"/>
          <w:szCs w:val="30"/>
          <w:highlight w:val="none"/>
        </w:rPr>
        <w:t>第三  响应性文件</w:t>
      </w:r>
    </w:p>
    <w:p w14:paraId="07BA591A">
      <w:pPr>
        <w:spacing w:line="0" w:lineRule="atLeast"/>
        <w:ind w:firstLine="480"/>
        <w:rPr>
          <w:rFonts w:ascii="宋体" w:hAnsi="宋体" w:eastAsia="宋体" w:cs="宋体"/>
          <w:highlight w:val="none"/>
        </w:rPr>
      </w:pPr>
      <w:r>
        <w:rPr>
          <w:rFonts w:hint="eastAsia" w:ascii="宋体" w:hAnsi="宋体" w:eastAsia="宋体" w:cs="宋体"/>
          <w:highlight w:val="none"/>
        </w:rPr>
        <w:t>（一）竞争性磋商采购文件实质性要求响应</w:t>
      </w:r>
    </w:p>
    <w:p w14:paraId="5B0C4D26">
      <w:pPr>
        <w:spacing w:line="0" w:lineRule="atLeast"/>
        <w:ind w:firstLine="480"/>
        <w:rPr>
          <w:rFonts w:ascii="宋体" w:hAnsi="宋体" w:eastAsia="宋体" w:cs="宋体"/>
          <w:highlight w:val="none"/>
        </w:rPr>
      </w:pPr>
      <w:r>
        <w:rPr>
          <w:rFonts w:hint="eastAsia" w:ascii="宋体" w:hAnsi="宋体" w:eastAsia="宋体" w:cs="宋体"/>
          <w:highlight w:val="none"/>
        </w:rPr>
        <w:t>政府采购竞标供应商实质性响应符合审查表</w:t>
      </w:r>
    </w:p>
    <w:p w14:paraId="0724604D">
      <w:pPr>
        <w:spacing w:line="0" w:lineRule="atLeast"/>
        <w:ind w:firstLine="480"/>
        <w:rPr>
          <w:rFonts w:ascii="宋体" w:hAnsi="宋体" w:eastAsia="宋体" w:cs="宋体"/>
          <w:highlight w:val="none"/>
        </w:rPr>
      </w:pPr>
      <w:r>
        <w:rPr>
          <w:rFonts w:hint="eastAsia" w:ascii="宋体" w:hAnsi="宋体" w:eastAsia="宋体" w:cs="宋体"/>
          <w:highlight w:val="none"/>
        </w:rPr>
        <w:t>（二）响应文件技术、商务响应内容信息</w:t>
      </w:r>
    </w:p>
    <w:p w14:paraId="256E110E">
      <w:pPr>
        <w:spacing w:line="0" w:lineRule="atLeast"/>
        <w:ind w:firstLine="480"/>
        <w:rPr>
          <w:rFonts w:ascii="宋体" w:hAnsi="宋体" w:eastAsia="宋体" w:cs="宋体"/>
          <w:highlight w:val="none"/>
        </w:rPr>
      </w:pPr>
      <w:r>
        <w:rPr>
          <w:rFonts w:hint="eastAsia" w:ascii="宋体" w:hAnsi="宋体" w:eastAsia="宋体" w:cs="宋体"/>
          <w:highlight w:val="none"/>
        </w:rPr>
        <w:t>（三）与采购项目相匹配的证书</w:t>
      </w:r>
    </w:p>
    <w:p w14:paraId="6722EAE2">
      <w:pPr>
        <w:spacing w:line="0" w:lineRule="atLeast"/>
        <w:ind w:firstLine="480"/>
        <w:rPr>
          <w:rFonts w:ascii="宋体" w:hAnsi="宋体" w:eastAsia="宋体" w:cs="宋体"/>
          <w:highlight w:val="none"/>
        </w:rPr>
      </w:pPr>
      <w:r>
        <w:rPr>
          <w:rFonts w:hint="eastAsia" w:ascii="宋体" w:hAnsi="宋体" w:eastAsia="宋体" w:cs="宋体"/>
          <w:highlight w:val="none"/>
        </w:rPr>
        <w:t>（四）投标截止时间前月同类或类似项目业绩情况</w:t>
      </w:r>
    </w:p>
    <w:p w14:paraId="27854B45">
      <w:pPr>
        <w:spacing w:line="0" w:lineRule="atLeast"/>
        <w:ind w:firstLine="480"/>
        <w:rPr>
          <w:rFonts w:ascii="宋体" w:hAnsi="宋体" w:eastAsia="宋体" w:cs="宋体"/>
          <w:highlight w:val="none"/>
        </w:rPr>
      </w:pPr>
      <w:r>
        <w:rPr>
          <w:rFonts w:hint="eastAsia" w:ascii="宋体" w:hAnsi="宋体" w:eastAsia="宋体" w:cs="宋体"/>
          <w:highlight w:val="none"/>
        </w:rPr>
        <w:t>（五）声明及承诺</w:t>
      </w:r>
    </w:p>
    <w:p w14:paraId="7045DD34">
      <w:pPr>
        <w:spacing w:line="0" w:lineRule="atLeast"/>
        <w:ind w:firstLine="480"/>
        <w:rPr>
          <w:rFonts w:ascii="宋体" w:hAnsi="宋体" w:eastAsia="宋体" w:cs="宋体"/>
          <w:highlight w:val="none"/>
        </w:rPr>
      </w:pPr>
      <w:r>
        <w:rPr>
          <w:rFonts w:hint="eastAsia" w:ascii="宋体" w:hAnsi="宋体" w:eastAsia="宋体" w:cs="宋体"/>
          <w:highlight w:val="none"/>
        </w:rPr>
        <w:t>1.参加采购活动前3年内在经营活动中没有重大违法记录的书面声明（格式附后）</w:t>
      </w:r>
    </w:p>
    <w:p w14:paraId="47E59B2E">
      <w:pPr>
        <w:spacing w:line="0" w:lineRule="atLeast"/>
        <w:ind w:firstLine="480"/>
        <w:rPr>
          <w:rFonts w:ascii="宋体" w:hAnsi="宋体" w:eastAsia="宋体" w:cs="宋体"/>
          <w:highlight w:val="none"/>
        </w:rPr>
      </w:pPr>
      <w:r>
        <w:rPr>
          <w:rFonts w:hint="eastAsia" w:ascii="宋体" w:hAnsi="宋体" w:eastAsia="宋体" w:cs="宋体"/>
          <w:highlight w:val="none"/>
        </w:rPr>
        <w:t>2.竞标人遵守政府采购法规的声明</w:t>
      </w:r>
    </w:p>
    <w:p w14:paraId="5A83C7EA">
      <w:pPr>
        <w:spacing w:line="0" w:lineRule="atLeast"/>
        <w:ind w:firstLine="480"/>
        <w:rPr>
          <w:rFonts w:ascii="宋体" w:hAnsi="宋体" w:eastAsia="宋体" w:cs="宋体"/>
          <w:highlight w:val="none"/>
        </w:rPr>
      </w:pPr>
      <w:r>
        <w:rPr>
          <w:rFonts w:hint="eastAsia" w:ascii="宋体" w:hAnsi="宋体" w:eastAsia="宋体" w:cs="宋体"/>
          <w:highlight w:val="none"/>
        </w:rPr>
        <w:t>3.供应商信用记录承诺书</w:t>
      </w:r>
    </w:p>
    <w:p w14:paraId="362BDDCA">
      <w:pPr>
        <w:spacing w:line="0" w:lineRule="atLeast"/>
        <w:ind w:firstLine="480"/>
        <w:rPr>
          <w:rFonts w:ascii="宋体" w:hAnsi="宋体" w:eastAsia="宋体" w:cs="宋体"/>
          <w:highlight w:val="none"/>
        </w:rPr>
      </w:pPr>
    </w:p>
    <w:p w14:paraId="0C8C8605">
      <w:pPr>
        <w:spacing w:line="240" w:lineRule="auto"/>
        <w:ind w:firstLine="480"/>
        <w:rPr>
          <w:rFonts w:ascii="宋体" w:hAnsi="宋体" w:eastAsia="宋体" w:cs="宋体"/>
          <w:highlight w:val="none"/>
        </w:rPr>
      </w:pPr>
      <w:r>
        <w:rPr>
          <w:rFonts w:hint="eastAsia" w:ascii="宋体" w:hAnsi="宋体" w:eastAsia="宋体" w:cs="宋体"/>
          <w:highlight w:val="none"/>
        </w:rPr>
        <w:t>（七）技术方案</w:t>
      </w:r>
    </w:p>
    <w:p w14:paraId="7CC95DCC">
      <w:pPr>
        <w:spacing w:line="240" w:lineRule="auto"/>
        <w:ind w:firstLine="480"/>
        <w:rPr>
          <w:rFonts w:ascii="宋体" w:hAnsi="宋体" w:eastAsia="宋体" w:cs="宋体"/>
          <w:highlight w:val="none"/>
        </w:rPr>
      </w:pPr>
    </w:p>
    <w:p w14:paraId="6B32120A">
      <w:pPr>
        <w:spacing w:line="240" w:lineRule="auto"/>
        <w:ind w:firstLine="480"/>
        <w:rPr>
          <w:rFonts w:ascii="宋体" w:hAnsi="宋体" w:eastAsia="宋体" w:cs="宋体"/>
          <w:highlight w:val="none"/>
        </w:rPr>
      </w:pPr>
    </w:p>
    <w:p w14:paraId="79BFB31C">
      <w:pPr>
        <w:spacing w:line="240" w:lineRule="auto"/>
        <w:ind w:firstLine="602"/>
        <w:jc w:val="center"/>
        <w:rPr>
          <w:rFonts w:ascii="宋体" w:hAnsi="宋体" w:eastAsia="宋体" w:cs="宋体"/>
          <w:b/>
          <w:highlight w:val="none"/>
        </w:rPr>
      </w:pPr>
      <w:r>
        <w:rPr>
          <w:rFonts w:hint="eastAsia" w:ascii="宋体" w:hAnsi="宋体" w:eastAsia="宋体" w:cs="宋体"/>
          <w:b/>
          <w:sz w:val="30"/>
          <w:szCs w:val="30"/>
          <w:highlight w:val="none"/>
        </w:rPr>
        <w:t>第四    其他</w:t>
      </w:r>
    </w:p>
    <w:p w14:paraId="1C5BA551">
      <w:pPr>
        <w:spacing w:line="240" w:lineRule="auto"/>
        <w:ind w:firstLine="482"/>
        <w:rPr>
          <w:rFonts w:ascii="宋体" w:hAnsi="宋体" w:eastAsia="宋体" w:cs="宋体"/>
          <w:b/>
          <w:highlight w:val="none"/>
        </w:rPr>
      </w:pPr>
      <w:r>
        <w:rPr>
          <w:rFonts w:hint="eastAsia" w:ascii="宋体" w:hAnsi="宋体" w:eastAsia="宋体" w:cs="宋体"/>
          <w:b/>
          <w:highlight w:val="none"/>
        </w:rPr>
        <w:t>1.竞标供应商认为与采购项目相关的其他佐证文件、声明及承诺（格式自拟，复印或扫描件须加盖竞标供应商公章）：非国家行政机关出具的证明文件，由专家磋商小组评审其有效性。</w:t>
      </w:r>
    </w:p>
    <w:p w14:paraId="346C312F">
      <w:pPr>
        <w:ind w:firstLine="723"/>
        <w:rPr>
          <w:rFonts w:ascii="宋体" w:hAnsi="宋体" w:eastAsia="宋体" w:cs="宋体"/>
          <w:b/>
          <w:sz w:val="36"/>
          <w:szCs w:val="36"/>
          <w:highlight w:val="none"/>
        </w:rPr>
      </w:pPr>
      <w:r>
        <w:rPr>
          <w:rFonts w:hint="eastAsia" w:ascii="宋体" w:hAnsi="宋体" w:eastAsia="宋体" w:cs="宋体"/>
          <w:b/>
          <w:sz w:val="36"/>
          <w:szCs w:val="36"/>
          <w:highlight w:val="none"/>
        </w:rPr>
        <w:br w:type="page"/>
      </w:r>
    </w:p>
    <w:p w14:paraId="399213A0">
      <w:pPr>
        <w:spacing w:before="120" w:beforeLines="50" w:after="120" w:afterLines="50" w:line="240" w:lineRule="auto"/>
        <w:ind w:firstLine="723"/>
        <w:jc w:val="center"/>
        <w:rPr>
          <w:rFonts w:ascii="宋体" w:hAnsi="宋体" w:eastAsia="宋体" w:cs="宋体"/>
          <w:b/>
          <w:highlight w:val="none"/>
        </w:rPr>
      </w:pPr>
      <w:r>
        <w:rPr>
          <w:rFonts w:hint="eastAsia" w:ascii="宋体" w:hAnsi="宋体" w:eastAsia="宋体" w:cs="宋体"/>
          <w:b/>
          <w:sz w:val="36"/>
          <w:szCs w:val="36"/>
          <w:highlight w:val="none"/>
        </w:rPr>
        <w:t>第一 报价文件</w:t>
      </w:r>
    </w:p>
    <w:p w14:paraId="431A836A">
      <w:pPr>
        <w:spacing w:line="240" w:lineRule="auto"/>
        <w:ind w:left="-12" w:leftChars="-5" w:firstLine="11" w:firstLineChars="3"/>
        <w:jc w:val="center"/>
        <w:rPr>
          <w:rFonts w:ascii="宋体" w:hAnsi="宋体" w:eastAsia="宋体" w:cs="宋体"/>
          <w:b/>
          <w:sz w:val="36"/>
          <w:szCs w:val="36"/>
          <w:highlight w:val="none"/>
        </w:rPr>
      </w:pPr>
      <w:r>
        <w:rPr>
          <w:rFonts w:hint="eastAsia" w:ascii="宋体" w:hAnsi="宋体" w:eastAsia="宋体" w:cs="宋体"/>
          <w:b/>
          <w:sz w:val="36"/>
          <w:szCs w:val="36"/>
          <w:highlight w:val="none"/>
        </w:rPr>
        <w:t>(一)报 价 函</w:t>
      </w:r>
    </w:p>
    <w:p w14:paraId="4749FF19">
      <w:pPr>
        <w:spacing w:before="120" w:beforeLines="50" w:after="120" w:afterLines="50" w:line="240" w:lineRule="auto"/>
        <w:ind w:firstLine="480"/>
        <w:rPr>
          <w:rFonts w:ascii="宋体" w:hAnsi="宋体" w:eastAsia="宋体" w:cs="宋体"/>
          <w:highlight w:val="none"/>
        </w:rPr>
      </w:pPr>
      <w:r>
        <w:rPr>
          <w:rFonts w:hint="eastAsia" w:ascii="宋体" w:hAnsi="宋体" w:eastAsia="宋体" w:cs="宋体"/>
          <w:highlight w:val="none"/>
        </w:rPr>
        <w:t>一、竞标报价</w:t>
      </w:r>
    </w:p>
    <w:p w14:paraId="634E55F8">
      <w:pPr>
        <w:spacing w:before="120" w:beforeLines="50" w:after="120" w:afterLines="50" w:line="240" w:lineRule="auto"/>
        <w:ind w:left="-12" w:leftChars="-5" w:firstLine="491" w:firstLineChars="205"/>
        <w:rPr>
          <w:rFonts w:ascii="宋体" w:hAnsi="宋体" w:eastAsia="宋体" w:cs="宋体"/>
          <w:highlight w:val="none"/>
        </w:rPr>
      </w:pPr>
      <w:r>
        <w:rPr>
          <w:rFonts w:hint="eastAsia" w:ascii="宋体" w:hAnsi="宋体" w:eastAsia="宋体" w:cs="宋体"/>
          <w:highlight w:val="none"/>
        </w:rPr>
        <w:t>1.我公司就</w:t>
      </w:r>
      <w:r>
        <w:rPr>
          <w:rFonts w:hint="eastAsia" w:ascii="宋体" w:hAnsi="宋体" w:eastAsia="宋体" w:cs="宋体"/>
          <w:highlight w:val="none"/>
          <w:u w:val="single"/>
        </w:rPr>
        <w:t xml:space="preserve"> （项目名称）</w:t>
      </w:r>
      <w:r>
        <w:rPr>
          <w:rFonts w:hint="eastAsia" w:ascii="宋体" w:hAnsi="宋体" w:eastAsia="宋体" w:cs="宋体"/>
          <w:highlight w:val="none"/>
        </w:rPr>
        <w:t>的竞标初始报价为（大写）：</w:t>
      </w:r>
      <w:r>
        <w:rPr>
          <w:rFonts w:hint="eastAsia" w:ascii="宋体" w:hAnsi="宋体" w:eastAsia="宋体" w:cs="宋体"/>
          <w:highlight w:val="none"/>
          <w:u w:val="single"/>
        </w:rPr>
        <w:t xml:space="preserve"> 零万零千零百零拾 </w:t>
      </w:r>
      <w:r>
        <w:rPr>
          <w:rFonts w:hint="eastAsia" w:ascii="宋体" w:hAnsi="宋体" w:eastAsia="宋体" w:cs="宋体"/>
          <w:highlight w:val="none"/>
        </w:rPr>
        <w:t>，小写：</w:t>
      </w:r>
      <w:r>
        <w:rPr>
          <w:rFonts w:hint="eastAsia" w:ascii="宋体" w:hAnsi="宋体" w:eastAsia="宋体" w:cs="宋体"/>
          <w:highlight w:val="none"/>
          <w:u w:val="single"/>
        </w:rPr>
        <w:t xml:space="preserve">        </w:t>
      </w:r>
      <w:r>
        <w:rPr>
          <w:rFonts w:hint="eastAsia" w:ascii="宋体" w:hAnsi="宋体" w:eastAsia="宋体" w:cs="宋体"/>
          <w:highlight w:val="none"/>
        </w:rPr>
        <w:t>。本报价为</w:t>
      </w:r>
      <w:r>
        <w:rPr>
          <w:rFonts w:hint="eastAsia" w:ascii="宋体" w:hAnsi="宋体" w:eastAsia="宋体" w:cs="宋体"/>
          <w:highlight w:val="none"/>
          <w:lang w:eastAsia="zh-CN"/>
        </w:rPr>
        <w:t>第三届贵阳市跨境电商创业创新大赛</w:t>
      </w:r>
      <w:r>
        <w:rPr>
          <w:rFonts w:hint="eastAsia" w:ascii="宋体" w:hAnsi="宋体" w:eastAsia="宋体" w:cs="宋体"/>
          <w:highlight w:val="none"/>
        </w:rPr>
        <w:t>内容的报价，质量要求满足国家相关施工质量验收规范标准。合同价以最终报价（或最终综合单位）为准，最终报价在竞标有效期内固定不变，并在合同有效期内不受利率波动的影响。</w:t>
      </w:r>
    </w:p>
    <w:p w14:paraId="2359B896">
      <w:pPr>
        <w:spacing w:before="120" w:beforeLines="50" w:after="120" w:afterLines="50" w:line="240" w:lineRule="auto"/>
        <w:ind w:left="-12" w:leftChars="-5" w:firstLine="491" w:firstLineChars="205"/>
        <w:rPr>
          <w:rFonts w:ascii="宋体" w:hAnsi="宋体" w:eastAsia="宋体" w:cs="宋体"/>
          <w:highlight w:val="none"/>
        </w:rPr>
      </w:pPr>
      <w:r>
        <w:rPr>
          <w:rFonts w:hint="eastAsia" w:ascii="宋体" w:hAnsi="宋体" w:eastAsia="宋体" w:cs="宋体"/>
          <w:highlight w:val="none"/>
        </w:rPr>
        <w:t>2.服务期：</w:t>
      </w:r>
      <w:r>
        <w:rPr>
          <w:rFonts w:hint="eastAsia" w:ascii="宋体" w:hAnsi="宋体" w:eastAsia="宋体" w:cs="宋体"/>
          <w:highlight w:val="none"/>
          <w:u w:val="single"/>
        </w:rPr>
        <w:t xml:space="preserve">      </w:t>
      </w:r>
      <w:r>
        <w:rPr>
          <w:rFonts w:hint="eastAsia" w:ascii="宋体" w:hAnsi="宋体" w:eastAsia="宋体" w:cs="宋体"/>
          <w:highlight w:val="none"/>
        </w:rPr>
        <w:t>日历天。</w:t>
      </w:r>
    </w:p>
    <w:p w14:paraId="247B6C93">
      <w:pPr>
        <w:spacing w:before="120" w:beforeLines="50" w:after="120" w:afterLines="50" w:line="240" w:lineRule="auto"/>
        <w:ind w:left="-12" w:leftChars="-5" w:firstLine="491" w:firstLineChars="205"/>
        <w:rPr>
          <w:rFonts w:ascii="宋体" w:hAnsi="宋体" w:eastAsia="宋体" w:cs="宋体"/>
          <w:highlight w:val="none"/>
        </w:rPr>
      </w:pPr>
      <w:r>
        <w:rPr>
          <w:rFonts w:hint="eastAsia" w:ascii="宋体" w:hAnsi="宋体" w:eastAsia="宋体" w:cs="宋体"/>
          <w:highlight w:val="none"/>
        </w:rPr>
        <w:t>3.投标有效期：。</w:t>
      </w:r>
    </w:p>
    <w:p w14:paraId="1900B554">
      <w:pPr>
        <w:spacing w:before="120" w:beforeLines="50" w:after="120" w:afterLines="50" w:line="240" w:lineRule="auto"/>
        <w:ind w:left="-12" w:leftChars="-5" w:firstLine="491" w:firstLineChars="205"/>
        <w:rPr>
          <w:rFonts w:ascii="宋体" w:hAnsi="宋体" w:eastAsia="宋体" w:cs="宋体"/>
          <w:highlight w:val="none"/>
          <w:u w:val="single"/>
        </w:rPr>
      </w:pPr>
      <w:r>
        <w:rPr>
          <w:rFonts w:hint="eastAsia" w:ascii="宋体" w:hAnsi="宋体" w:eastAsia="宋体" w:cs="宋体"/>
          <w:highlight w:val="none"/>
        </w:rPr>
        <w:t>4.其他：</w:t>
      </w:r>
      <w:r>
        <w:rPr>
          <w:rFonts w:hint="eastAsia" w:ascii="宋体" w:hAnsi="宋体" w:eastAsia="宋体" w:cs="宋体"/>
          <w:highlight w:val="none"/>
          <w:u w:val="single"/>
        </w:rPr>
        <w:t xml:space="preserve">              。</w:t>
      </w:r>
    </w:p>
    <w:p w14:paraId="06F653CC">
      <w:pPr>
        <w:spacing w:before="120" w:beforeLines="50" w:after="120" w:afterLines="50" w:line="240" w:lineRule="auto"/>
        <w:ind w:firstLine="480"/>
        <w:rPr>
          <w:rFonts w:ascii="宋体" w:hAnsi="宋体" w:eastAsia="宋体" w:cs="宋体"/>
          <w:highlight w:val="none"/>
        </w:rPr>
      </w:pPr>
      <w:r>
        <w:rPr>
          <w:rFonts w:hint="eastAsia" w:ascii="宋体" w:hAnsi="宋体" w:eastAsia="宋体" w:cs="宋体"/>
          <w:highlight w:val="none"/>
        </w:rPr>
        <w:t>二、递交资料</w:t>
      </w:r>
    </w:p>
    <w:p w14:paraId="4C08615A">
      <w:pPr>
        <w:spacing w:before="240" w:beforeLines="100" w:after="120" w:afterLines="50" w:line="240" w:lineRule="auto"/>
        <w:ind w:left="-12" w:leftChars="-5" w:firstLine="491" w:firstLineChars="205"/>
        <w:rPr>
          <w:rFonts w:ascii="宋体" w:hAnsi="宋体" w:eastAsia="宋体" w:cs="宋体"/>
          <w:highlight w:val="none"/>
        </w:rPr>
      </w:pPr>
      <w:r>
        <w:rPr>
          <w:rFonts w:hint="eastAsia" w:ascii="宋体" w:hAnsi="宋体" w:eastAsia="宋体" w:cs="宋体"/>
          <w:highlight w:val="none"/>
        </w:rPr>
        <w:t>响应文件正本</w:t>
      </w:r>
      <w:r>
        <w:rPr>
          <w:rFonts w:hint="eastAsia" w:ascii="宋体" w:hAnsi="宋体" w:eastAsia="宋体" w:cs="宋体"/>
          <w:highlight w:val="none"/>
          <w:u w:val="single"/>
        </w:rPr>
        <w:t xml:space="preserve">   1  </w:t>
      </w:r>
      <w:r>
        <w:rPr>
          <w:rFonts w:hint="eastAsia" w:ascii="宋体" w:hAnsi="宋体" w:eastAsia="宋体" w:cs="宋体"/>
          <w:highlight w:val="none"/>
        </w:rPr>
        <w:t>份，副本</w:t>
      </w:r>
      <w:r>
        <w:rPr>
          <w:rFonts w:hint="eastAsia" w:ascii="宋体" w:hAnsi="宋体" w:eastAsia="宋体" w:cs="宋体"/>
          <w:highlight w:val="none"/>
          <w:u w:val="single"/>
        </w:rPr>
        <w:t xml:space="preserve">  2  </w:t>
      </w:r>
      <w:r>
        <w:rPr>
          <w:rFonts w:hint="eastAsia" w:ascii="宋体" w:hAnsi="宋体" w:eastAsia="宋体" w:cs="宋体"/>
          <w:highlight w:val="none"/>
        </w:rPr>
        <w:t>份,电子响应文件</w:t>
      </w:r>
      <w:r>
        <w:rPr>
          <w:rFonts w:hint="eastAsia" w:ascii="宋体" w:hAnsi="宋体" w:eastAsia="宋体" w:cs="宋体"/>
          <w:highlight w:val="none"/>
          <w:u w:val="single"/>
        </w:rPr>
        <w:t xml:space="preserve">  1  </w:t>
      </w:r>
      <w:r>
        <w:rPr>
          <w:rFonts w:hint="eastAsia" w:ascii="宋体" w:hAnsi="宋体" w:eastAsia="宋体" w:cs="宋体"/>
          <w:highlight w:val="none"/>
        </w:rPr>
        <w:t>份。</w:t>
      </w:r>
    </w:p>
    <w:p w14:paraId="53CAEEE5">
      <w:pPr>
        <w:spacing w:before="120" w:beforeLines="50" w:after="120" w:afterLines="50" w:line="240" w:lineRule="auto"/>
        <w:ind w:firstLine="480"/>
        <w:rPr>
          <w:rFonts w:ascii="宋体" w:hAnsi="宋体" w:eastAsia="宋体" w:cs="宋体"/>
          <w:highlight w:val="none"/>
        </w:rPr>
      </w:pPr>
      <w:r>
        <w:rPr>
          <w:rFonts w:hint="eastAsia" w:ascii="宋体" w:hAnsi="宋体" w:eastAsia="宋体" w:cs="宋体"/>
          <w:highlight w:val="none"/>
        </w:rPr>
        <w:t>三、相关承诺</w:t>
      </w:r>
    </w:p>
    <w:p w14:paraId="4A9455C1">
      <w:pPr>
        <w:spacing w:before="120" w:beforeLines="50" w:after="120" w:afterLines="50" w:line="240" w:lineRule="auto"/>
        <w:ind w:left="-12" w:leftChars="-5" w:firstLine="491" w:firstLineChars="205"/>
        <w:rPr>
          <w:rFonts w:ascii="宋体" w:hAnsi="宋体" w:eastAsia="宋体" w:cs="宋体"/>
          <w:highlight w:val="none"/>
        </w:rPr>
      </w:pPr>
      <w:r>
        <w:rPr>
          <w:rFonts w:hint="eastAsia" w:ascii="宋体" w:hAnsi="宋体" w:eastAsia="宋体" w:cs="宋体"/>
          <w:highlight w:val="none"/>
        </w:rPr>
        <w:t>1.最终报价在法律法规及竞争性磋商采购文件规定的投标有效期内有效。</w:t>
      </w:r>
    </w:p>
    <w:p w14:paraId="081A1630">
      <w:pPr>
        <w:spacing w:before="120" w:beforeLines="50" w:after="120" w:afterLines="50" w:line="240" w:lineRule="auto"/>
        <w:ind w:left="-12" w:leftChars="-5" w:firstLine="491" w:firstLineChars="205"/>
        <w:rPr>
          <w:rFonts w:ascii="宋体" w:hAnsi="宋体" w:eastAsia="宋体" w:cs="宋体"/>
          <w:highlight w:val="none"/>
        </w:rPr>
      </w:pPr>
      <w:r>
        <w:rPr>
          <w:rFonts w:hint="eastAsia" w:ascii="宋体" w:hAnsi="宋体" w:eastAsia="宋体" w:cs="宋体"/>
          <w:highlight w:val="none"/>
        </w:rPr>
        <w:t>2.我方不是采购人的附属机构；在获知本项目采购信息后，与采购人聘请的为此项目提供咨询服务的公司及其附属机构没有任何联系。</w:t>
      </w:r>
    </w:p>
    <w:p w14:paraId="4C4837B0">
      <w:pPr>
        <w:spacing w:before="120" w:beforeLines="50" w:after="120" w:afterLines="50" w:line="240" w:lineRule="auto"/>
        <w:ind w:left="-12" w:leftChars="-5" w:firstLine="491" w:firstLineChars="205"/>
        <w:rPr>
          <w:rFonts w:ascii="宋体" w:hAnsi="宋体" w:eastAsia="宋体" w:cs="宋体"/>
          <w:highlight w:val="none"/>
        </w:rPr>
      </w:pPr>
      <w:r>
        <w:rPr>
          <w:rFonts w:hint="eastAsia" w:ascii="宋体" w:hAnsi="宋体" w:eastAsia="宋体" w:cs="宋体"/>
          <w:highlight w:val="none"/>
        </w:rPr>
        <w:t>3.我公司已详细审查全部竞争性磋商采购文件及有关的澄清/修改文件，完全理解和同意，并保证遵守竞争性磋商采购文件有关条款规定。</w:t>
      </w:r>
    </w:p>
    <w:p w14:paraId="5762CEB1">
      <w:pPr>
        <w:spacing w:before="120" w:beforeLines="50" w:after="120" w:afterLines="50" w:line="240" w:lineRule="auto"/>
        <w:ind w:left="-12" w:leftChars="-5" w:firstLine="491" w:firstLineChars="205"/>
        <w:rPr>
          <w:rFonts w:ascii="宋体" w:hAnsi="宋体" w:eastAsia="宋体" w:cs="宋体"/>
          <w:highlight w:val="none"/>
        </w:rPr>
      </w:pPr>
      <w:r>
        <w:rPr>
          <w:rFonts w:hint="eastAsia" w:ascii="宋体" w:hAnsi="宋体" w:eastAsia="宋体" w:cs="宋体"/>
          <w:highlight w:val="none"/>
        </w:rPr>
        <w:t>4.保证在中标后忠实地执行与采购人所签署的合同，并承担合同规定的责任义务。保证在中标后按照竞争性磋商采购文件的规定支付中标服务费。</w:t>
      </w:r>
    </w:p>
    <w:p w14:paraId="079494E9">
      <w:pPr>
        <w:spacing w:before="120" w:beforeLines="50" w:after="120" w:afterLines="50" w:line="240" w:lineRule="auto"/>
        <w:ind w:left="-12" w:leftChars="-5" w:firstLine="491" w:firstLineChars="205"/>
        <w:rPr>
          <w:rFonts w:ascii="宋体" w:hAnsi="宋体" w:eastAsia="宋体" w:cs="宋体"/>
          <w:highlight w:val="none"/>
        </w:rPr>
      </w:pPr>
      <w:r>
        <w:rPr>
          <w:rFonts w:hint="eastAsia" w:ascii="宋体" w:hAnsi="宋体" w:eastAsia="宋体" w:cs="宋体"/>
          <w:highlight w:val="none"/>
        </w:rPr>
        <w:t>5.承诺应贵方要求提供任何与该项目投标有关的数据、情况和技术资料。</w:t>
      </w:r>
    </w:p>
    <w:p w14:paraId="2415C200">
      <w:pPr>
        <w:spacing w:before="120" w:beforeLines="50" w:after="120" w:afterLines="50" w:line="240" w:lineRule="auto"/>
        <w:ind w:left="-12" w:leftChars="-5" w:firstLine="491" w:firstLineChars="205"/>
        <w:rPr>
          <w:rFonts w:ascii="宋体" w:hAnsi="宋体" w:eastAsia="宋体" w:cs="宋体"/>
          <w:highlight w:val="none"/>
        </w:rPr>
      </w:pPr>
      <w:r>
        <w:rPr>
          <w:rFonts w:hint="eastAsia" w:ascii="宋体" w:hAnsi="宋体" w:eastAsia="宋体" w:cs="宋体"/>
          <w:highlight w:val="none"/>
        </w:rPr>
        <w:t>6.承诺与为采购人采购本次招标的产品进行设计、编制规范和其他文件所委托的咨询公司或其附属机构无任何直接或间接的关联。</w:t>
      </w:r>
    </w:p>
    <w:p w14:paraId="2B13D4E5">
      <w:pPr>
        <w:spacing w:before="120" w:beforeLines="50" w:after="120" w:afterLines="50" w:line="240" w:lineRule="auto"/>
        <w:ind w:left="-12" w:leftChars="-5" w:firstLine="491" w:firstLineChars="205"/>
        <w:rPr>
          <w:rFonts w:ascii="宋体" w:hAnsi="宋体" w:eastAsia="宋体" w:cs="宋体"/>
          <w:highlight w:val="none"/>
        </w:rPr>
      </w:pPr>
      <w:r>
        <w:rPr>
          <w:rFonts w:hint="eastAsia" w:ascii="宋体" w:hAnsi="宋体" w:eastAsia="宋体" w:cs="宋体"/>
          <w:highlight w:val="none"/>
        </w:rPr>
        <w:t>7.本响应文件提供的报价、资格、技术、商务等文件均真实、有效、准确。若有违背，我方愿意承担由此而产生的一切后果。</w:t>
      </w:r>
    </w:p>
    <w:p w14:paraId="59F3A151">
      <w:pPr>
        <w:spacing w:before="120" w:beforeLines="50" w:after="120" w:afterLines="50" w:line="240" w:lineRule="auto"/>
        <w:ind w:left="-12" w:leftChars="-5" w:firstLine="491" w:firstLineChars="205"/>
        <w:jc w:val="right"/>
        <w:rPr>
          <w:rFonts w:ascii="宋体" w:hAnsi="宋体" w:eastAsia="宋体" w:cs="宋体"/>
          <w:highlight w:val="none"/>
        </w:rPr>
      </w:pPr>
      <w:r>
        <w:rPr>
          <w:rFonts w:hint="eastAsia" w:ascii="宋体" w:hAnsi="宋体" w:eastAsia="宋体" w:cs="宋体"/>
          <w:highlight w:val="none"/>
        </w:rPr>
        <w:t>供应商名称（盖章）：XXXXXXX有限公司</w:t>
      </w:r>
    </w:p>
    <w:p w14:paraId="66843D9D">
      <w:pPr>
        <w:spacing w:before="120" w:beforeLines="50" w:after="120" w:afterLines="50" w:line="240" w:lineRule="auto"/>
        <w:ind w:left="-12" w:leftChars="-5" w:firstLine="491" w:firstLineChars="205"/>
        <w:jc w:val="center"/>
        <w:rPr>
          <w:rFonts w:ascii="宋体" w:hAnsi="宋体" w:eastAsia="宋体" w:cs="宋体"/>
          <w:highlight w:val="none"/>
        </w:rPr>
      </w:pPr>
      <w:r>
        <w:rPr>
          <w:rFonts w:hint="eastAsia" w:ascii="宋体" w:hAnsi="宋体" w:eastAsia="宋体" w:cs="宋体"/>
          <w:highlight w:val="none"/>
        </w:rPr>
        <w:t xml:space="preserve">                               法定代表人或授权代表（签字）：                </w:t>
      </w:r>
    </w:p>
    <w:p w14:paraId="6FA890F1">
      <w:pPr>
        <w:spacing w:before="120" w:beforeLines="50" w:after="120" w:afterLines="50" w:line="240" w:lineRule="auto"/>
        <w:ind w:left="-12" w:leftChars="-5" w:firstLine="491" w:firstLineChars="205"/>
        <w:jc w:val="center"/>
        <w:rPr>
          <w:rFonts w:ascii="宋体" w:hAnsi="宋体" w:eastAsia="宋体" w:cs="宋体"/>
          <w:highlight w:val="none"/>
        </w:rPr>
        <w:sectPr>
          <w:pgSz w:w="11907" w:h="16840"/>
          <w:pgMar w:top="1531" w:right="1418" w:bottom="1361" w:left="1418" w:header="720" w:footer="720" w:gutter="0"/>
          <w:cols w:space="425" w:num="1"/>
          <w:docGrid w:linePitch="285" w:charSpace="0"/>
        </w:sectPr>
      </w:pPr>
      <w:r>
        <w:rPr>
          <w:rFonts w:hint="eastAsia" w:ascii="宋体" w:hAnsi="宋体" w:eastAsia="宋体" w:cs="宋体"/>
          <w:highlight w:val="none"/>
        </w:rPr>
        <w:t xml:space="preserve">            竞标日期：</w:t>
      </w:r>
    </w:p>
    <w:p w14:paraId="38B39A71">
      <w:pPr>
        <w:numPr>
          <w:ilvl w:val="0"/>
          <w:numId w:val="6"/>
        </w:numPr>
        <w:spacing w:line="240" w:lineRule="auto"/>
        <w:ind w:firstLineChars="0"/>
        <w:jc w:val="center"/>
        <w:rPr>
          <w:rFonts w:ascii="宋体" w:hAnsi="宋体" w:eastAsia="宋体" w:cs="宋体"/>
          <w:b/>
          <w:sz w:val="36"/>
          <w:szCs w:val="36"/>
          <w:highlight w:val="none"/>
        </w:rPr>
      </w:pPr>
      <w:r>
        <w:rPr>
          <w:rFonts w:hint="eastAsia" w:ascii="宋体" w:hAnsi="宋体" w:eastAsia="宋体" w:cs="宋体"/>
          <w:b/>
          <w:sz w:val="36"/>
          <w:szCs w:val="36"/>
          <w:highlight w:val="none"/>
        </w:rPr>
        <w:t>报价明细表</w:t>
      </w:r>
      <w:r>
        <w:rPr>
          <w:rFonts w:hint="eastAsia" w:ascii="宋体" w:hAnsi="宋体" w:eastAsia="宋体" w:cs="宋体"/>
          <w:b/>
          <w:sz w:val="36"/>
          <w:szCs w:val="36"/>
          <w:highlight w:val="none"/>
          <w:lang w:eastAsia="zh-CN"/>
        </w:rPr>
        <w:t>（</w:t>
      </w:r>
      <w:r>
        <w:rPr>
          <w:rFonts w:hint="eastAsia" w:ascii="宋体" w:hAnsi="宋体" w:eastAsia="宋体" w:cs="宋体"/>
          <w:b/>
          <w:sz w:val="36"/>
          <w:szCs w:val="36"/>
          <w:highlight w:val="none"/>
          <w:lang w:val="en-US" w:eastAsia="zh-CN"/>
        </w:rPr>
        <w:t>自拟</w:t>
      </w:r>
      <w:r>
        <w:rPr>
          <w:rFonts w:hint="eastAsia" w:ascii="宋体" w:hAnsi="宋体" w:eastAsia="宋体" w:cs="宋体"/>
          <w:b/>
          <w:sz w:val="36"/>
          <w:szCs w:val="36"/>
          <w:highlight w:val="none"/>
          <w:lang w:eastAsia="zh-CN"/>
        </w:rPr>
        <w:t>）</w:t>
      </w:r>
    </w:p>
    <w:p w14:paraId="6D8378C8">
      <w:pPr>
        <w:keepNext/>
        <w:keepLines/>
        <w:spacing w:before="120" w:beforeLines="50" w:after="120" w:afterLines="50"/>
        <w:ind w:firstLine="0" w:firstLineChars="0"/>
        <w:contextualSpacing/>
        <w:jc w:val="center"/>
        <w:rPr>
          <w:highlight w:val="none"/>
        </w:rPr>
      </w:pPr>
    </w:p>
    <w:p w14:paraId="2E3058D7">
      <w:pPr>
        <w:ind w:firstLine="480"/>
        <w:rPr>
          <w:rFonts w:ascii="宋体" w:hAnsi="宋体" w:eastAsia="宋体" w:cs="宋体"/>
          <w:highlight w:val="none"/>
        </w:rPr>
      </w:pPr>
    </w:p>
    <w:p w14:paraId="54E1A335">
      <w:pPr>
        <w:ind w:firstLine="480"/>
        <w:rPr>
          <w:highlight w:val="none"/>
        </w:rPr>
      </w:pPr>
    </w:p>
    <w:p w14:paraId="3A2C058A">
      <w:pPr>
        <w:pStyle w:val="3"/>
        <w:spacing w:before="120" w:after="120"/>
        <w:rPr>
          <w:highlight w:val="none"/>
        </w:rPr>
      </w:pPr>
    </w:p>
    <w:p w14:paraId="3C3CF1DE">
      <w:pPr>
        <w:ind w:firstLine="480"/>
        <w:rPr>
          <w:highlight w:val="none"/>
        </w:rPr>
      </w:pPr>
    </w:p>
    <w:p w14:paraId="4D9E82E8">
      <w:pPr>
        <w:pStyle w:val="3"/>
        <w:spacing w:before="120" w:after="120"/>
        <w:rPr>
          <w:highlight w:val="none"/>
        </w:rPr>
      </w:pPr>
    </w:p>
    <w:p w14:paraId="4664E044">
      <w:pPr>
        <w:ind w:firstLine="480"/>
        <w:rPr>
          <w:highlight w:val="none"/>
        </w:rPr>
        <w:sectPr>
          <w:pgSz w:w="16840" w:h="11907" w:orient="landscape"/>
          <w:pgMar w:top="1418" w:right="1531" w:bottom="1418" w:left="1361" w:header="720" w:footer="720" w:gutter="0"/>
          <w:cols w:space="425" w:num="1"/>
          <w:docGrid w:linePitch="285" w:charSpace="0"/>
        </w:sectPr>
      </w:pPr>
    </w:p>
    <w:p w14:paraId="2015C497">
      <w:pPr>
        <w:spacing w:before="120" w:beforeLines="50" w:after="120" w:afterLines="50" w:line="240" w:lineRule="auto"/>
        <w:ind w:firstLine="723"/>
        <w:jc w:val="center"/>
        <w:rPr>
          <w:rFonts w:ascii="宋体" w:hAnsi="宋体" w:eastAsia="宋体" w:cs="宋体"/>
          <w:b/>
          <w:highlight w:val="none"/>
        </w:rPr>
      </w:pPr>
      <w:r>
        <w:rPr>
          <w:rFonts w:hint="eastAsia" w:ascii="宋体" w:hAnsi="宋体" w:eastAsia="宋体" w:cs="宋体"/>
          <w:b/>
          <w:sz w:val="36"/>
          <w:szCs w:val="36"/>
          <w:highlight w:val="none"/>
        </w:rPr>
        <w:t>第二   资格性文件</w:t>
      </w:r>
    </w:p>
    <w:p w14:paraId="42702184">
      <w:pPr>
        <w:widowControl/>
        <w:spacing w:before="240" w:beforeLines="100" w:after="120" w:afterLines="50" w:line="240" w:lineRule="auto"/>
        <w:ind w:firstLine="602"/>
        <w:rPr>
          <w:rFonts w:ascii="宋体" w:hAnsi="宋体" w:eastAsia="宋体" w:cs="宋体"/>
          <w:b/>
          <w:sz w:val="30"/>
          <w:szCs w:val="30"/>
          <w:highlight w:val="none"/>
        </w:rPr>
      </w:pPr>
      <w:r>
        <w:rPr>
          <w:rFonts w:hint="eastAsia" w:ascii="宋体" w:hAnsi="宋体" w:eastAsia="宋体" w:cs="宋体"/>
          <w:b/>
          <w:sz w:val="30"/>
          <w:szCs w:val="30"/>
          <w:highlight w:val="none"/>
        </w:rPr>
        <w:t>（一）竞标供应商授权委托书：</w:t>
      </w:r>
    </w:p>
    <w:p w14:paraId="66079CE4">
      <w:pPr>
        <w:spacing w:line="240" w:lineRule="auto"/>
        <w:ind w:left="-12" w:leftChars="-5" w:firstLine="11" w:firstLineChars="3"/>
        <w:jc w:val="center"/>
        <w:rPr>
          <w:rFonts w:ascii="宋体" w:hAnsi="宋体" w:eastAsia="宋体" w:cs="宋体"/>
          <w:b/>
          <w:sz w:val="28"/>
          <w:szCs w:val="28"/>
          <w:highlight w:val="none"/>
        </w:rPr>
      </w:pPr>
      <w:r>
        <w:rPr>
          <w:rFonts w:hint="eastAsia" w:ascii="宋体" w:hAnsi="宋体" w:eastAsia="宋体" w:cs="宋体"/>
          <w:b/>
          <w:sz w:val="36"/>
          <w:szCs w:val="36"/>
          <w:highlight w:val="none"/>
        </w:rPr>
        <w:t>1.1法定代表人身份证明</w:t>
      </w:r>
    </w:p>
    <w:p w14:paraId="78245F41">
      <w:pPr>
        <w:pStyle w:val="10"/>
        <w:spacing w:before="240" w:beforeLines="100" w:after="120" w:afterLines="50" w:line="240" w:lineRule="auto"/>
        <w:rPr>
          <w:rFonts w:ascii="宋体" w:hAnsi="宋体" w:eastAsia="宋体" w:cs="宋体"/>
          <w:szCs w:val="24"/>
          <w:highlight w:val="none"/>
        </w:rPr>
      </w:pPr>
      <w:r>
        <w:rPr>
          <w:rFonts w:hint="eastAsia" w:ascii="宋体" w:hAnsi="宋体" w:eastAsia="宋体" w:cs="宋体"/>
          <w:szCs w:val="24"/>
          <w:highlight w:val="none"/>
        </w:rPr>
        <w:t>致（采购代理机构）：</w:t>
      </w:r>
    </w:p>
    <w:p w14:paraId="05F453EC">
      <w:pPr>
        <w:pStyle w:val="10"/>
        <w:spacing w:before="240" w:beforeLines="100" w:after="120" w:afterLines="50" w:line="240" w:lineRule="auto"/>
        <w:rPr>
          <w:rFonts w:ascii="宋体" w:hAnsi="宋体" w:eastAsia="宋体" w:cs="宋体"/>
          <w:szCs w:val="24"/>
          <w:highlight w:val="none"/>
        </w:rPr>
      </w:pPr>
      <w:r>
        <w:rPr>
          <w:rFonts w:hint="eastAsia" w:ascii="宋体" w:hAnsi="宋体" w:eastAsia="宋体" w:cs="宋体"/>
          <w:szCs w:val="24"/>
          <w:highlight w:val="none"/>
          <w:u w:val="single"/>
        </w:rPr>
        <w:t xml:space="preserve">（供应商全称） </w:t>
      </w:r>
      <w:r>
        <w:rPr>
          <w:rFonts w:hint="eastAsia" w:ascii="宋体" w:hAnsi="宋体" w:eastAsia="宋体" w:cs="宋体"/>
          <w:szCs w:val="24"/>
          <w:highlight w:val="none"/>
        </w:rPr>
        <w:t>法定代表人</w:t>
      </w:r>
      <w:r>
        <w:rPr>
          <w:rFonts w:hint="eastAsia" w:ascii="宋体" w:hAnsi="宋体" w:eastAsia="宋体" w:cs="宋体"/>
          <w:szCs w:val="24"/>
          <w:highlight w:val="none"/>
          <w:u w:val="single"/>
        </w:rPr>
        <w:t xml:space="preserve"> 姓名</w:t>
      </w:r>
      <w:r>
        <w:rPr>
          <w:rFonts w:hint="eastAsia" w:ascii="宋体" w:hAnsi="宋体" w:eastAsia="宋体" w:cs="宋体"/>
          <w:szCs w:val="24"/>
          <w:highlight w:val="none"/>
        </w:rPr>
        <w:t>（身份证号码：），参加贵方组织的项目名称（</w:t>
      </w:r>
      <w:r>
        <w:rPr>
          <w:rFonts w:hint="eastAsia" w:ascii="宋体" w:hAnsi="宋体" w:eastAsia="宋体" w:cs="宋体"/>
          <w:highlight w:val="none"/>
        </w:rPr>
        <w:t>项目</w:t>
      </w:r>
      <w:r>
        <w:rPr>
          <w:rFonts w:hint="eastAsia" w:ascii="宋体" w:hAnsi="宋体" w:eastAsia="宋体" w:cs="宋体"/>
          <w:szCs w:val="24"/>
          <w:highlight w:val="none"/>
        </w:rPr>
        <w:t>编号：    ）的采购活动，代表本公司处理采购活动中的一切事宜。</w:t>
      </w:r>
    </w:p>
    <w:tbl>
      <w:tblPr>
        <w:tblStyle w:val="21"/>
        <w:tblW w:w="90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0"/>
        <w:gridCol w:w="4512"/>
      </w:tblGrid>
      <w:tr w14:paraId="77FB4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6" w:hRule="atLeast"/>
        </w:trPr>
        <w:tc>
          <w:tcPr>
            <w:tcW w:w="4560" w:type="dxa"/>
            <w:vAlign w:val="center"/>
          </w:tcPr>
          <w:p w14:paraId="2C1BA555">
            <w:pPr>
              <w:pStyle w:val="10"/>
              <w:keepNext w:val="0"/>
              <w:keepLines w:val="0"/>
              <w:suppressLineNumbers w:val="0"/>
              <w:spacing w:before="240" w:beforeLines="100" w:beforeAutospacing="0" w:after="120" w:afterLines="50" w:afterAutospacing="0" w:line="240" w:lineRule="auto"/>
              <w:ind w:left="0" w:right="0"/>
              <w:rPr>
                <w:rFonts w:hint="default" w:ascii="宋体" w:hAnsi="宋体" w:eastAsia="宋体" w:cs="宋体"/>
                <w:szCs w:val="24"/>
                <w:highlight w:val="none"/>
              </w:rPr>
            </w:pPr>
            <w:r>
              <w:rPr>
                <w:rFonts w:hint="eastAsia" w:ascii="宋体" w:hAnsi="宋体" w:eastAsia="宋体" w:cs="宋体"/>
                <w:szCs w:val="24"/>
                <w:highlight w:val="none"/>
              </w:rPr>
              <w:t>法定代表人身份证复印件</w:t>
            </w:r>
          </w:p>
          <w:p w14:paraId="2215D75F">
            <w:pPr>
              <w:pStyle w:val="10"/>
              <w:keepNext w:val="0"/>
              <w:keepLines w:val="0"/>
              <w:suppressLineNumbers w:val="0"/>
              <w:spacing w:before="240" w:beforeLines="100" w:beforeAutospacing="0" w:after="120" w:afterLines="50" w:afterAutospacing="0" w:line="240" w:lineRule="auto"/>
              <w:ind w:left="0" w:right="0"/>
              <w:rPr>
                <w:rFonts w:hint="default" w:ascii="宋体" w:hAnsi="宋体" w:eastAsia="宋体" w:cs="宋体"/>
                <w:szCs w:val="24"/>
                <w:highlight w:val="none"/>
              </w:rPr>
            </w:pPr>
            <w:r>
              <w:rPr>
                <w:rFonts w:hint="eastAsia" w:ascii="宋体" w:hAnsi="宋体" w:eastAsia="宋体" w:cs="宋体"/>
                <w:szCs w:val="24"/>
                <w:highlight w:val="none"/>
              </w:rPr>
              <w:t>正面</w:t>
            </w:r>
          </w:p>
          <w:p w14:paraId="74C7C3F8">
            <w:pPr>
              <w:pStyle w:val="10"/>
              <w:keepNext w:val="0"/>
              <w:keepLines w:val="0"/>
              <w:suppressLineNumbers w:val="0"/>
              <w:spacing w:before="240" w:beforeLines="100" w:beforeAutospacing="0" w:after="120" w:afterLines="50" w:afterAutospacing="0" w:line="240" w:lineRule="auto"/>
              <w:ind w:left="0" w:right="0"/>
              <w:rPr>
                <w:rFonts w:hint="default" w:ascii="宋体" w:hAnsi="宋体" w:eastAsia="宋体" w:cs="宋体"/>
                <w:szCs w:val="24"/>
                <w:highlight w:val="none"/>
              </w:rPr>
            </w:pPr>
            <w:r>
              <w:rPr>
                <w:rFonts w:hint="eastAsia" w:ascii="宋体" w:hAnsi="宋体" w:eastAsia="宋体" w:cs="宋体"/>
                <w:szCs w:val="24"/>
                <w:highlight w:val="none"/>
              </w:rPr>
              <w:t>（身份证复印件需清晰可辨认）</w:t>
            </w:r>
          </w:p>
        </w:tc>
        <w:tc>
          <w:tcPr>
            <w:tcW w:w="4512" w:type="dxa"/>
            <w:vAlign w:val="center"/>
          </w:tcPr>
          <w:p w14:paraId="4B756D03">
            <w:pPr>
              <w:pStyle w:val="10"/>
              <w:keepNext w:val="0"/>
              <w:keepLines w:val="0"/>
              <w:suppressLineNumbers w:val="0"/>
              <w:spacing w:before="240" w:beforeLines="100" w:beforeAutospacing="0" w:after="120" w:afterLines="50" w:afterAutospacing="0" w:line="240" w:lineRule="auto"/>
              <w:ind w:left="0" w:right="0"/>
              <w:rPr>
                <w:rFonts w:hint="default" w:ascii="宋体" w:hAnsi="宋体" w:eastAsia="宋体" w:cs="宋体"/>
                <w:szCs w:val="24"/>
                <w:highlight w:val="none"/>
              </w:rPr>
            </w:pPr>
            <w:r>
              <w:rPr>
                <w:rFonts w:hint="eastAsia" w:ascii="宋体" w:hAnsi="宋体" w:eastAsia="宋体" w:cs="宋体"/>
                <w:szCs w:val="24"/>
                <w:highlight w:val="none"/>
              </w:rPr>
              <w:t>法定代表人身份证复印件</w:t>
            </w:r>
          </w:p>
          <w:p w14:paraId="45F6DA24">
            <w:pPr>
              <w:pStyle w:val="10"/>
              <w:keepNext w:val="0"/>
              <w:keepLines w:val="0"/>
              <w:suppressLineNumbers w:val="0"/>
              <w:spacing w:before="240" w:beforeLines="100" w:beforeAutospacing="0" w:after="120" w:afterLines="50" w:afterAutospacing="0" w:line="240" w:lineRule="auto"/>
              <w:ind w:left="0" w:right="0"/>
              <w:rPr>
                <w:rFonts w:hint="default" w:ascii="宋体" w:hAnsi="宋体" w:eastAsia="宋体" w:cs="宋体"/>
                <w:szCs w:val="24"/>
                <w:highlight w:val="none"/>
              </w:rPr>
            </w:pPr>
            <w:r>
              <w:rPr>
                <w:rFonts w:hint="eastAsia" w:ascii="宋体" w:hAnsi="宋体" w:eastAsia="宋体" w:cs="宋体"/>
                <w:szCs w:val="24"/>
                <w:highlight w:val="none"/>
              </w:rPr>
              <w:t>反面</w:t>
            </w:r>
          </w:p>
          <w:p w14:paraId="78CA2FCD">
            <w:pPr>
              <w:pStyle w:val="10"/>
              <w:keepNext w:val="0"/>
              <w:keepLines w:val="0"/>
              <w:suppressLineNumbers w:val="0"/>
              <w:spacing w:before="240" w:beforeLines="100" w:beforeAutospacing="0" w:after="120" w:afterLines="50" w:afterAutospacing="0" w:line="240" w:lineRule="auto"/>
              <w:ind w:left="0" w:right="0"/>
              <w:rPr>
                <w:rFonts w:hint="default" w:ascii="宋体" w:hAnsi="宋体" w:eastAsia="宋体" w:cs="宋体"/>
                <w:szCs w:val="24"/>
                <w:highlight w:val="none"/>
              </w:rPr>
            </w:pPr>
            <w:r>
              <w:rPr>
                <w:rFonts w:hint="eastAsia" w:ascii="宋体" w:hAnsi="宋体" w:eastAsia="宋体" w:cs="宋体"/>
                <w:szCs w:val="24"/>
                <w:highlight w:val="none"/>
              </w:rPr>
              <w:t>（身份证复印件需清晰可辨认）</w:t>
            </w:r>
          </w:p>
        </w:tc>
      </w:tr>
    </w:tbl>
    <w:p w14:paraId="64CC7DA7">
      <w:pPr>
        <w:pStyle w:val="10"/>
        <w:spacing w:before="240" w:beforeLines="100" w:after="120" w:afterLines="50" w:line="240" w:lineRule="auto"/>
        <w:rPr>
          <w:rFonts w:ascii="宋体" w:hAnsi="宋体" w:eastAsia="宋体" w:cs="宋体"/>
          <w:szCs w:val="24"/>
          <w:highlight w:val="none"/>
        </w:rPr>
      </w:pPr>
      <w:r>
        <w:rPr>
          <w:rFonts w:hint="eastAsia" w:ascii="宋体" w:hAnsi="宋体" w:eastAsia="宋体" w:cs="宋体"/>
          <w:szCs w:val="24"/>
          <w:highlight w:val="none"/>
        </w:rPr>
        <w:t>注：身份证复印件如为粘贴的，须在身份证复印件与本页接缝处加盖公章；</w:t>
      </w:r>
    </w:p>
    <w:p w14:paraId="3DB751EB">
      <w:pPr>
        <w:pStyle w:val="10"/>
        <w:spacing w:before="240" w:beforeLines="100" w:after="120" w:afterLines="50" w:line="240" w:lineRule="auto"/>
        <w:rPr>
          <w:rFonts w:ascii="宋体" w:hAnsi="宋体" w:eastAsia="宋体" w:cs="宋体"/>
          <w:szCs w:val="24"/>
          <w:highlight w:val="none"/>
        </w:rPr>
      </w:pPr>
    </w:p>
    <w:p w14:paraId="1CE3D0F4">
      <w:pPr>
        <w:pStyle w:val="10"/>
        <w:spacing w:before="240" w:beforeLines="100" w:after="120" w:afterLines="50" w:line="240" w:lineRule="auto"/>
        <w:jc w:val="right"/>
        <w:rPr>
          <w:rFonts w:ascii="宋体" w:hAnsi="宋体" w:eastAsia="宋体" w:cs="宋体"/>
          <w:szCs w:val="24"/>
          <w:highlight w:val="none"/>
        </w:rPr>
      </w:pPr>
      <w:r>
        <w:rPr>
          <w:rFonts w:hint="eastAsia" w:ascii="宋体" w:hAnsi="宋体" w:eastAsia="宋体" w:cs="宋体"/>
          <w:szCs w:val="24"/>
          <w:highlight w:val="none"/>
        </w:rPr>
        <w:t xml:space="preserve">法定代表人（签章）：  </w:t>
      </w:r>
    </w:p>
    <w:p w14:paraId="3C96EF9C">
      <w:pPr>
        <w:pStyle w:val="10"/>
        <w:spacing w:before="240" w:beforeLines="100" w:after="120" w:afterLines="50" w:line="240" w:lineRule="auto"/>
        <w:jc w:val="right"/>
        <w:rPr>
          <w:rFonts w:ascii="宋体" w:hAnsi="宋体" w:eastAsia="宋体" w:cs="宋体"/>
          <w:b/>
          <w:szCs w:val="24"/>
          <w:highlight w:val="none"/>
        </w:rPr>
      </w:pPr>
      <w:r>
        <w:rPr>
          <w:rFonts w:hint="eastAsia" w:ascii="宋体" w:hAnsi="宋体" w:eastAsia="宋体" w:cs="宋体"/>
          <w:szCs w:val="24"/>
          <w:highlight w:val="none"/>
        </w:rPr>
        <w:t>供应商（公章）：</w:t>
      </w:r>
    </w:p>
    <w:p w14:paraId="5AC1E144">
      <w:pPr>
        <w:spacing w:line="240" w:lineRule="auto"/>
        <w:ind w:left="-12" w:leftChars="-5" w:firstLine="8" w:firstLineChars="3"/>
        <w:jc w:val="center"/>
        <w:rPr>
          <w:rFonts w:ascii="宋体" w:hAnsi="宋体" w:eastAsia="宋体" w:cs="宋体"/>
          <w:b/>
          <w:sz w:val="28"/>
          <w:szCs w:val="28"/>
          <w:highlight w:val="none"/>
        </w:rPr>
      </w:pPr>
    </w:p>
    <w:p w14:paraId="66C92BDA">
      <w:pPr>
        <w:spacing w:line="240" w:lineRule="auto"/>
        <w:ind w:left="-12" w:leftChars="-5" w:firstLine="8" w:firstLineChars="3"/>
        <w:jc w:val="center"/>
        <w:rPr>
          <w:rFonts w:ascii="宋体" w:hAnsi="宋体" w:eastAsia="宋体" w:cs="宋体"/>
          <w:b/>
          <w:sz w:val="28"/>
          <w:szCs w:val="28"/>
          <w:highlight w:val="none"/>
        </w:rPr>
      </w:pPr>
    </w:p>
    <w:p w14:paraId="70D5D227">
      <w:pPr>
        <w:spacing w:line="240" w:lineRule="auto"/>
        <w:ind w:left="-12" w:leftChars="-5" w:firstLine="8" w:firstLineChars="3"/>
        <w:jc w:val="center"/>
        <w:rPr>
          <w:rFonts w:ascii="宋体" w:hAnsi="宋体" w:eastAsia="宋体" w:cs="宋体"/>
          <w:b/>
          <w:sz w:val="28"/>
          <w:szCs w:val="28"/>
          <w:highlight w:val="none"/>
        </w:rPr>
      </w:pPr>
    </w:p>
    <w:p w14:paraId="30CC513B">
      <w:pPr>
        <w:spacing w:line="240" w:lineRule="auto"/>
        <w:ind w:left="-12" w:leftChars="-5" w:firstLine="8" w:firstLineChars="3"/>
        <w:jc w:val="center"/>
        <w:rPr>
          <w:rFonts w:ascii="宋体" w:hAnsi="宋体" w:eastAsia="宋体" w:cs="宋体"/>
          <w:b/>
          <w:sz w:val="28"/>
          <w:szCs w:val="28"/>
          <w:highlight w:val="none"/>
        </w:rPr>
      </w:pPr>
    </w:p>
    <w:p w14:paraId="35837F1F">
      <w:pPr>
        <w:spacing w:line="240" w:lineRule="auto"/>
        <w:ind w:left="-12" w:leftChars="-5" w:firstLine="8" w:firstLineChars="3"/>
        <w:jc w:val="center"/>
        <w:rPr>
          <w:rFonts w:ascii="宋体" w:hAnsi="宋体" w:eastAsia="宋体" w:cs="宋体"/>
          <w:b/>
          <w:sz w:val="28"/>
          <w:szCs w:val="28"/>
          <w:highlight w:val="none"/>
        </w:rPr>
      </w:pPr>
    </w:p>
    <w:p w14:paraId="679067C3">
      <w:pPr>
        <w:spacing w:line="240" w:lineRule="auto"/>
        <w:ind w:left="-12" w:leftChars="-5" w:firstLine="8" w:firstLineChars="3"/>
        <w:jc w:val="center"/>
        <w:rPr>
          <w:rFonts w:ascii="宋体" w:hAnsi="宋体" w:eastAsia="宋体" w:cs="宋体"/>
          <w:b/>
          <w:sz w:val="28"/>
          <w:szCs w:val="28"/>
          <w:highlight w:val="none"/>
        </w:rPr>
      </w:pPr>
    </w:p>
    <w:p w14:paraId="1DC7AAA7">
      <w:pPr>
        <w:spacing w:line="240" w:lineRule="auto"/>
        <w:ind w:left="-12" w:leftChars="-5" w:firstLine="8" w:firstLineChars="3"/>
        <w:jc w:val="center"/>
        <w:rPr>
          <w:rFonts w:ascii="宋体" w:hAnsi="宋体" w:eastAsia="宋体" w:cs="宋体"/>
          <w:b/>
          <w:sz w:val="28"/>
          <w:szCs w:val="28"/>
          <w:highlight w:val="none"/>
        </w:rPr>
      </w:pPr>
    </w:p>
    <w:p w14:paraId="17961544">
      <w:pPr>
        <w:spacing w:line="240" w:lineRule="auto"/>
        <w:ind w:left="-12" w:leftChars="-5" w:firstLine="8" w:firstLineChars="3"/>
        <w:jc w:val="center"/>
        <w:rPr>
          <w:rFonts w:ascii="宋体" w:hAnsi="宋体" w:eastAsia="宋体" w:cs="宋体"/>
          <w:b/>
          <w:sz w:val="28"/>
          <w:szCs w:val="28"/>
          <w:highlight w:val="none"/>
        </w:rPr>
      </w:pPr>
    </w:p>
    <w:p w14:paraId="519AC7FD">
      <w:pPr>
        <w:spacing w:line="240" w:lineRule="auto"/>
        <w:ind w:left="-12" w:leftChars="-5" w:firstLine="8" w:firstLineChars="3"/>
        <w:jc w:val="center"/>
        <w:rPr>
          <w:rFonts w:ascii="宋体" w:hAnsi="宋体" w:eastAsia="宋体" w:cs="宋体"/>
          <w:b/>
          <w:sz w:val="28"/>
          <w:szCs w:val="28"/>
          <w:highlight w:val="none"/>
        </w:rPr>
      </w:pPr>
    </w:p>
    <w:p w14:paraId="3329375F">
      <w:pPr>
        <w:spacing w:line="240" w:lineRule="auto"/>
        <w:ind w:left="-12" w:leftChars="-5" w:firstLine="8" w:firstLineChars="3"/>
        <w:jc w:val="center"/>
        <w:rPr>
          <w:rFonts w:ascii="宋体" w:hAnsi="宋体" w:eastAsia="宋体" w:cs="宋体"/>
          <w:b/>
          <w:sz w:val="28"/>
          <w:szCs w:val="28"/>
          <w:highlight w:val="none"/>
        </w:rPr>
      </w:pPr>
    </w:p>
    <w:p w14:paraId="40074E14">
      <w:pPr>
        <w:spacing w:line="240" w:lineRule="auto"/>
        <w:ind w:left="-12" w:leftChars="-5" w:firstLine="8" w:firstLineChars="3"/>
        <w:jc w:val="center"/>
        <w:rPr>
          <w:rFonts w:ascii="宋体" w:hAnsi="宋体" w:eastAsia="宋体" w:cs="宋体"/>
          <w:b/>
          <w:sz w:val="28"/>
          <w:szCs w:val="28"/>
          <w:highlight w:val="none"/>
        </w:rPr>
      </w:pPr>
    </w:p>
    <w:p w14:paraId="016B450E">
      <w:pPr>
        <w:spacing w:line="240" w:lineRule="auto"/>
        <w:ind w:left="-12" w:leftChars="-5" w:firstLine="8" w:firstLineChars="3"/>
        <w:jc w:val="center"/>
        <w:rPr>
          <w:rFonts w:ascii="宋体" w:hAnsi="宋体" w:eastAsia="宋体" w:cs="宋体"/>
          <w:b/>
          <w:sz w:val="28"/>
          <w:szCs w:val="28"/>
          <w:highlight w:val="none"/>
        </w:rPr>
      </w:pPr>
    </w:p>
    <w:p w14:paraId="013E0B0F">
      <w:pPr>
        <w:spacing w:line="240" w:lineRule="auto"/>
        <w:ind w:left="-12" w:leftChars="-5" w:firstLine="8" w:firstLineChars="3"/>
        <w:jc w:val="center"/>
        <w:rPr>
          <w:rFonts w:ascii="宋体" w:hAnsi="宋体" w:eastAsia="宋体" w:cs="宋体"/>
          <w:b/>
          <w:sz w:val="28"/>
          <w:szCs w:val="28"/>
          <w:highlight w:val="none"/>
        </w:rPr>
      </w:pPr>
    </w:p>
    <w:p w14:paraId="52D580F2">
      <w:pPr>
        <w:spacing w:line="240" w:lineRule="auto"/>
        <w:ind w:left="-12" w:leftChars="-5" w:firstLine="8" w:firstLineChars="3"/>
        <w:jc w:val="center"/>
        <w:rPr>
          <w:rFonts w:ascii="宋体" w:hAnsi="宋体" w:eastAsia="宋体" w:cs="宋体"/>
          <w:b/>
          <w:sz w:val="28"/>
          <w:szCs w:val="28"/>
          <w:highlight w:val="none"/>
        </w:rPr>
      </w:pPr>
    </w:p>
    <w:p w14:paraId="22352C58">
      <w:pPr>
        <w:spacing w:line="240" w:lineRule="auto"/>
        <w:ind w:left="-12" w:leftChars="-5" w:firstLine="8" w:firstLineChars="3"/>
        <w:jc w:val="center"/>
        <w:rPr>
          <w:rFonts w:ascii="宋体" w:hAnsi="宋体" w:eastAsia="宋体" w:cs="宋体"/>
          <w:b/>
          <w:sz w:val="28"/>
          <w:szCs w:val="28"/>
          <w:highlight w:val="none"/>
        </w:rPr>
      </w:pPr>
    </w:p>
    <w:p w14:paraId="079267EB">
      <w:pPr>
        <w:spacing w:line="240" w:lineRule="auto"/>
        <w:ind w:firstLine="0" w:firstLineChars="0"/>
        <w:jc w:val="both"/>
        <w:rPr>
          <w:rFonts w:ascii="宋体" w:hAnsi="宋体" w:eastAsia="宋体" w:cs="宋体"/>
          <w:b/>
          <w:sz w:val="28"/>
          <w:szCs w:val="28"/>
          <w:highlight w:val="none"/>
        </w:rPr>
      </w:pPr>
    </w:p>
    <w:p w14:paraId="6E9D207B">
      <w:pPr>
        <w:spacing w:line="240" w:lineRule="auto"/>
        <w:ind w:left="-12" w:leftChars="-5" w:firstLine="10" w:firstLineChars="3"/>
        <w:jc w:val="center"/>
        <w:rPr>
          <w:rFonts w:ascii="宋体" w:hAnsi="宋体" w:eastAsia="宋体" w:cs="宋体"/>
          <w:sz w:val="28"/>
          <w:szCs w:val="28"/>
          <w:highlight w:val="none"/>
        </w:rPr>
      </w:pPr>
      <w:r>
        <w:rPr>
          <w:rFonts w:hint="eastAsia" w:ascii="宋体" w:hAnsi="宋体" w:eastAsia="宋体" w:cs="宋体"/>
          <w:sz w:val="36"/>
          <w:szCs w:val="36"/>
          <w:highlight w:val="none"/>
        </w:rPr>
        <w:t>1.2法定代表人授权委托书</w:t>
      </w:r>
    </w:p>
    <w:p w14:paraId="6AD53032">
      <w:pPr>
        <w:pStyle w:val="10"/>
        <w:spacing w:before="240" w:beforeLines="100" w:after="120" w:afterLines="50" w:line="360" w:lineRule="auto"/>
        <w:rPr>
          <w:rFonts w:ascii="宋体" w:hAnsi="宋体" w:eastAsia="宋体" w:cs="宋体"/>
          <w:szCs w:val="24"/>
          <w:highlight w:val="none"/>
        </w:rPr>
      </w:pPr>
      <w:r>
        <w:rPr>
          <w:rFonts w:hint="eastAsia" w:ascii="宋体" w:hAnsi="宋体" w:eastAsia="宋体" w:cs="宋体"/>
          <w:szCs w:val="24"/>
          <w:highlight w:val="none"/>
        </w:rPr>
        <w:t>致</w:t>
      </w:r>
      <w:r>
        <w:rPr>
          <w:rFonts w:hint="eastAsia" w:ascii="宋体" w:hAnsi="宋体" w:eastAsia="宋体" w:cs="宋体"/>
          <w:szCs w:val="24"/>
          <w:highlight w:val="none"/>
          <w:u w:val="single"/>
        </w:rPr>
        <w:t>（采购代理机构）</w:t>
      </w:r>
      <w:r>
        <w:rPr>
          <w:rFonts w:hint="eastAsia" w:ascii="宋体" w:hAnsi="宋体" w:eastAsia="宋体" w:cs="宋体"/>
          <w:szCs w:val="24"/>
          <w:highlight w:val="none"/>
        </w:rPr>
        <w:t>：</w:t>
      </w:r>
    </w:p>
    <w:p w14:paraId="5231839E">
      <w:pPr>
        <w:pStyle w:val="10"/>
        <w:spacing w:before="240" w:beforeLines="100" w:after="120" w:afterLines="50" w:line="360" w:lineRule="auto"/>
        <w:ind w:firstLine="491" w:firstLineChars="205"/>
        <w:rPr>
          <w:rFonts w:ascii="宋体" w:hAnsi="宋体" w:eastAsia="宋体" w:cs="宋体"/>
          <w:szCs w:val="24"/>
          <w:highlight w:val="none"/>
        </w:rPr>
      </w:pPr>
      <w:r>
        <w:rPr>
          <w:rFonts w:hint="eastAsia" w:ascii="宋体" w:hAnsi="宋体" w:eastAsia="宋体" w:cs="宋体"/>
          <w:szCs w:val="24"/>
          <w:highlight w:val="none"/>
          <w:u w:val="single"/>
        </w:rPr>
        <w:t xml:space="preserve">（供应商全称或联合体牵头人） </w:t>
      </w:r>
      <w:r>
        <w:rPr>
          <w:rFonts w:hint="eastAsia" w:ascii="宋体" w:hAnsi="宋体" w:eastAsia="宋体" w:cs="宋体"/>
          <w:szCs w:val="24"/>
          <w:highlight w:val="none"/>
        </w:rPr>
        <w:t>法定代表人</w:t>
      </w:r>
      <w:r>
        <w:rPr>
          <w:rFonts w:hint="eastAsia" w:ascii="宋体" w:hAnsi="宋体" w:eastAsia="宋体" w:cs="宋体"/>
          <w:szCs w:val="24"/>
          <w:highlight w:val="none"/>
          <w:u w:val="single"/>
        </w:rPr>
        <w:t xml:space="preserve"> 姓名 </w:t>
      </w:r>
      <w:r>
        <w:rPr>
          <w:rFonts w:hint="eastAsia" w:ascii="宋体" w:hAnsi="宋体" w:eastAsia="宋体" w:cs="宋体"/>
          <w:szCs w:val="24"/>
          <w:highlight w:val="none"/>
        </w:rPr>
        <w:t>授权</w:t>
      </w:r>
      <w:r>
        <w:rPr>
          <w:rFonts w:hint="eastAsia" w:ascii="宋体" w:hAnsi="宋体" w:eastAsia="宋体" w:cs="宋体"/>
          <w:szCs w:val="24"/>
          <w:highlight w:val="none"/>
          <w:u w:val="single"/>
        </w:rPr>
        <w:t xml:space="preserve"> 被授权人姓名</w:t>
      </w:r>
      <w:r>
        <w:rPr>
          <w:rFonts w:hint="eastAsia" w:ascii="宋体" w:hAnsi="宋体" w:eastAsia="宋体" w:cs="宋体"/>
          <w:szCs w:val="24"/>
          <w:highlight w:val="none"/>
        </w:rPr>
        <w:t>（身份证号码：）为本公司合法代理人，参加贵方组织的</w:t>
      </w:r>
      <w:r>
        <w:rPr>
          <w:rFonts w:hint="eastAsia" w:ascii="宋体" w:hAnsi="宋体" w:eastAsia="宋体" w:cs="宋体"/>
          <w:szCs w:val="24"/>
          <w:highlight w:val="none"/>
          <w:u w:val="single"/>
        </w:rPr>
        <w:t>项目名称</w:t>
      </w:r>
      <w:r>
        <w:rPr>
          <w:rFonts w:hint="eastAsia" w:ascii="宋体" w:hAnsi="宋体" w:eastAsia="宋体" w:cs="宋体"/>
          <w:szCs w:val="24"/>
          <w:highlight w:val="none"/>
        </w:rPr>
        <w:t>（</w:t>
      </w:r>
      <w:r>
        <w:rPr>
          <w:rFonts w:hint="eastAsia" w:ascii="宋体" w:hAnsi="宋体" w:eastAsia="宋体" w:cs="宋体"/>
          <w:highlight w:val="none"/>
        </w:rPr>
        <w:t>项目</w:t>
      </w:r>
      <w:r>
        <w:rPr>
          <w:rFonts w:hint="eastAsia" w:ascii="宋体" w:hAnsi="宋体" w:eastAsia="宋体" w:cs="宋体"/>
          <w:szCs w:val="24"/>
          <w:highlight w:val="none"/>
        </w:rPr>
        <w:t>编号：     ）的采购活动，代表本公司处理采购活动中的一切事宜。</w:t>
      </w:r>
    </w:p>
    <w:p w14:paraId="49969CBC">
      <w:pPr>
        <w:pStyle w:val="10"/>
        <w:spacing w:before="240" w:beforeLines="100" w:after="120" w:afterLines="50" w:line="360" w:lineRule="auto"/>
        <w:ind w:firstLine="491" w:firstLineChars="205"/>
        <w:rPr>
          <w:rFonts w:ascii="宋体" w:hAnsi="宋体" w:eastAsia="宋体" w:cs="宋体"/>
          <w:szCs w:val="24"/>
          <w:highlight w:val="none"/>
        </w:rPr>
      </w:pPr>
      <w:r>
        <w:rPr>
          <w:rFonts w:hint="eastAsia" w:ascii="宋体" w:hAnsi="宋体" w:eastAsia="宋体" w:cs="宋体"/>
          <w:szCs w:val="24"/>
          <w:highlight w:val="none"/>
        </w:rPr>
        <w:t>本授权委托书签章即生效，被委托人无转委托权。</w:t>
      </w:r>
    </w:p>
    <w:tbl>
      <w:tblPr>
        <w:tblStyle w:val="21"/>
        <w:tblW w:w="90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0"/>
        <w:gridCol w:w="4512"/>
      </w:tblGrid>
      <w:tr w14:paraId="51132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6" w:hRule="atLeast"/>
        </w:trPr>
        <w:tc>
          <w:tcPr>
            <w:tcW w:w="4560" w:type="dxa"/>
            <w:vAlign w:val="center"/>
          </w:tcPr>
          <w:p w14:paraId="1E27C1D0">
            <w:pPr>
              <w:pStyle w:val="10"/>
              <w:keepNext w:val="0"/>
              <w:keepLines w:val="0"/>
              <w:suppressLineNumbers w:val="0"/>
              <w:spacing w:before="240" w:beforeLines="100" w:beforeAutospacing="0" w:after="120" w:afterLines="50" w:afterAutospacing="0" w:line="240" w:lineRule="auto"/>
              <w:ind w:left="0" w:right="0"/>
              <w:jc w:val="center"/>
              <w:rPr>
                <w:rFonts w:hint="default" w:ascii="宋体" w:hAnsi="宋体" w:eastAsia="宋体" w:cs="宋体"/>
                <w:szCs w:val="24"/>
                <w:highlight w:val="none"/>
              </w:rPr>
            </w:pPr>
            <w:r>
              <w:rPr>
                <w:rFonts w:hint="eastAsia" w:ascii="宋体" w:hAnsi="宋体" w:eastAsia="宋体" w:cs="宋体"/>
                <w:szCs w:val="24"/>
                <w:highlight w:val="none"/>
              </w:rPr>
              <w:t>法定代表人身份证复印件</w:t>
            </w:r>
          </w:p>
          <w:p w14:paraId="29E521EB">
            <w:pPr>
              <w:pStyle w:val="10"/>
              <w:keepNext w:val="0"/>
              <w:keepLines w:val="0"/>
              <w:suppressLineNumbers w:val="0"/>
              <w:spacing w:before="240" w:beforeLines="100" w:beforeAutospacing="0" w:after="120" w:afterLines="50" w:afterAutospacing="0" w:line="240" w:lineRule="auto"/>
              <w:ind w:left="0" w:right="0"/>
              <w:jc w:val="center"/>
              <w:rPr>
                <w:rFonts w:hint="default" w:ascii="宋体" w:hAnsi="宋体" w:eastAsia="宋体" w:cs="宋体"/>
                <w:szCs w:val="24"/>
                <w:highlight w:val="none"/>
              </w:rPr>
            </w:pPr>
            <w:r>
              <w:rPr>
                <w:rFonts w:hint="eastAsia" w:ascii="宋体" w:hAnsi="宋体" w:eastAsia="宋体" w:cs="宋体"/>
                <w:szCs w:val="24"/>
                <w:highlight w:val="none"/>
              </w:rPr>
              <w:t>正面</w:t>
            </w:r>
          </w:p>
          <w:p w14:paraId="5795FF7D">
            <w:pPr>
              <w:pStyle w:val="10"/>
              <w:keepNext w:val="0"/>
              <w:keepLines w:val="0"/>
              <w:suppressLineNumbers w:val="0"/>
              <w:spacing w:before="240" w:beforeLines="100" w:beforeAutospacing="0" w:after="120" w:afterLines="50" w:afterAutospacing="0" w:line="240" w:lineRule="auto"/>
              <w:ind w:left="0" w:right="0"/>
              <w:jc w:val="center"/>
              <w:rPr>
                <w:rFonts w:hint="default" w:ascii="宋体" w:hAnsi="宋体" w:eastAsia="宋体" w:cs="宋体"/>
                <w:szCs w:val="24"/>
                <w:highlight w:val="none"/>
              </w:rPr>
            </w:pPr>
            <w:r>
              <w:rPr>
                <w:rFonts w:hint="eastAsia" w:ascii="宋体" w:hAnsi="宋体" w:eastAsia="宋体" w:cs="宋体"/>
                <w:szCs w:val="24"/>
                <w:highlight w:val="none"/>
              </w:rPr>
              <w:t>（身份证复印件需清晰可辨认）</w:t>
            </w:r>
          </w:p>
        </w:tc>
        <w:tc>
          <w:tcPr>
            <w:tcW w:w="4512" w:type="dxa"/>
            <w:vAlign w:val="center"/>
          </w:tcPr>
          <w:p w14:paraId="350C5180">
            <w:pPr>
              <w:pStyle w:val="10"/>
              <w:keepNext w:val="0"/>
              <w:keepLines w:val="0"/>
              <w:suppressLineNumbers w:val="0"/>
              <w:spacing w:before="240" w:beforeLines="100" w:beforeAutospacing="0" w:after="120" w:afterLines="50" w:afterAutospacing="0" w:line="240" w:lineRule="auto"/>
              <w:ind w:left="0" w:right="0"/>
              <w:jc w:val="center"/>
              <w:rPr>
                <w:rFonts w:hint="default" w:ascii="宋体" w:hAnsi="宋体" w:eastAsia="宋体" w:cs="宋体"/>
                <w:szCs w:val="24"/>
                <w:highlight w:val="none"/>
              </w:rPr>
            </w:pPr>
            <w:r>
              <w:rPr>
                <w:rFonts w:hint="eastAsia" w:ascii="宋体" w:hAnsi="宋体" w:eastAsia="宋体" w:cs="宋体"/>
                <w:szCs w:val="24"/>
                <w:highlight w:val="none"/>
              </w:rPr>
              <w:t>被授权人身份证复印件</w:t>
            </w:r>
          </w:p>
          <w:p w14:paraId="4AF2BAD5">
            <w:pPr>
              <w:pStyle w:val="10"/>
              <w:keepNext w:val="0"/>
              <w:keepLines w:val="0"/>
              <w:suppressLineNumbers w:val="0"/>
              <w:spacing w:before="240" w:beforeLines="100" w:beforeAutospacing="0" w:after="120" w:afterLines="50" w:afterAutospacing="0" w:line="240" w:lineRule="auto"/>
              <w:ind w:left="0" w:right="0"/>
              <w:jc w:val="center"/>
              <w:rPr>
                <w:rFonts w:hint="default" w:ascii="宋体" w:hAnsi="宋体" w:eastAsia="宋体" w:cs="宋体"/>
                <w:szCs w:val="24"/>
                <w:highlight w:val="none"/>
              </w:rPr>
            </w:pPr>
            <w:r>
              <w:rPr>
                <w:rFonts w:hint="eastAsia" w:ascii="宋体" w:hAnsi="宋体" w:eastAsia="宋体" w:cs="宋体"/>
                <w:szCs w:val="24"/>
                <w:highlight w:val="none"/>
              </w:rPr>
              <w:t>正面</w:t>
            </w:r>
          </w:p>
          <w:p w14:paraId="0586547C">
            <w:pPr>
              <w:pStyle w:val="10"/>
              <w:keepNext w:val="0"/>
              <w:keepLines w:val="0"/>
              <w:suppressLineNumbers w:val="0"/>
              <w:spacing w:before="240" w:beforeLines="100" w:beforeAutospacing="0" w:after="120" w:afterLines="50" w:afterAutospacing="0" w:line="240" w:lineRule="auto"/>
              <w:ind w:left="0" w:right="0"/>
              <w:jc w:val="center"/>
              <w:rPr>
                <w:rFonts w:hint="default" w:ascii="宋体" w:hAnsi="宋体" w:eastAsia="宋体" w:cs="宋体"/>
                <w:szCs w:val="24"/>
                <w:highlight w:val="none"/>
              </w:rPr>
            </w:pPr>
            <w:r>
              <w:rPr>
                <w:rFonts w:hint="eastAsia" w:ascii="宋体" w:hAnsi="宋体" w:eastAsia="宋体" w:cs="宋体"/>
                <w:szCs w:val="24"/>
                <w:highlight w:val="none"/>
              </w:rPr>
              <w:t>（身份证复印件需清晰可辨认）</w:t>
            </w:r>
          </w:p>
        </w:tc>
      </w:tr>
      <w:tr w14:paraId="00EB2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9" w:hRule="atLeast"/>
        </w:trPr>
        <w:tc>
          <w:tcPr>
            <w:tcW w:w="4560" w:type="dxa"/>
            <w:vAlign w:val="center"/>
          </w:tcPr>
          <w:p w14:paraId="18B5494C">
            <w:pPr>
              <w:pStyle w:val="10"/>
              <w:keepNext w:val="0"/>
              <w:keepLines w:val="0"/>
              <w:suppressLineNumbers w:val="0"/>
              <w:spacing w:before="240" w:beforeLines="100" w:beforeAutospacing="0" w:after="120" w:afterLines="50" w:afterAutospacing="0" w:line="240" w:lineRule="auto"/>
              <w:ind w:left="0" w:right="0"/>
              <w:jc w:val="center"/>
              <w:rPr>
                <w:rFonts w:hint="default" w:ascii="宋体" w:hAnsi="宋体" w:eastAsia="宋体" w:cs="宋体"/>
                <w:szCs w:val="24"/>
                <w:highlight w:val="none"/>
              </w:rPr>
            </w:pPr>
            <w:r>
              <w:rPr>
                <w:rFonts w:hint="eastAsia" w:ascii="宋体" w:hAnsi="宋体" w:eastAsia="宋体" w:cs="宋体"/>
                <w:szCs w:val="24"/>
                <w:highlight w:val="none"/>
              </w:rPr>
              <w:t>法定代表人身份证复印件</w:t>
            </w:r>
          </w:p>
          <w:p w14:paraId="0E92395E">
            <w:pPr>
              <w:pStyle w:val="10"/>
              <w:keepNext w:val="0"/>
              <w:keepLines w:val="0"/>
              <w:suppressLineNumbers w:val="0"/>
              <w:spacing w:before="240" w:beforeLines="100" w:beforeAutospacing="0" w:after="120" w:afterLines="50" w:afterAutospacing="0" w:line="240" w:lineRule="auto"/>
              <w:ind w:left="0" w:right="0"/>
              <w:jc w:val="center"/>
              <w:rPr>
                <w:rFonts w:hint="default" w:ascii="宋体" w:hAnsi="宋体" w:eastAsia="宋体" w:cs="宋体"/>
                <w:szCs w:val="24"/>
                <w:highlight w:val="none"/>
              </w:rPr>
            </w:pPr>
            <w:r>
              <w:rPr>
                <w:rFonts w:hint="eastAsia" w:ascii="宋体" w:hAnsi="宋体" w:eastAsia="宋体" w:cs="宋体"/>
                <w:szCs w:val="24"/>
                <w:highlight w:val="none"/>
              </w:rPr>
              <w:t>反面</w:t>
            </w:r>
          </w:p>
          <w:p w14:paraId="30F0AB0B">
            <w:pPr>
              <w:pStyle w:val="10"/>
              <w:keepNext w:val="0"/>
              <w:keepLines w:val="0"/>
              <w:suppressLineNumbers w:val="0"/>
              <w:spacing w:before="240" w:beforeLines="100" w:beforeAutospacing="0" w:after="120" w:afterLines="50" w:afterAutospacing="0" w:line="240" w:lineRule="auto"/>
              <w:ind w:left="0" w:right="0"/>
              <w:jc w:val="center"/>
              <w:rPr>
                <w:rFonts w:hint="default" w:ascii="宋体" w:hAnsi="宋体" w:eastAsia="宋体" w:cs="宋体"/>
                <w:szCs w:val="24"/>
                <w:highlight w:val="none"/>
              </w:rPr>
            </w:pPr>
            <w:r>
              <w:rPr>
                <w:rFonts w:hint="eastAsia" w:ascii="宋体" w:hAnsi="宋体" w:eastAsia="宋体" w:cs="宋体"/>
                <w:szCs w:val="24"/>
                <w:highlight w:val="none"/>
              </w:rPr>
              <w:t>（身份证复印件需清晰可辨认）</w:t>
            </w:r>
          </w:p>
        </w:tc>
        <w:tc>
          <w:tcPr>
            <w:tcW w:w="4512" w:type="dxa"/>
            <w:vAlign w:val="center"/>
          </w:tcPr>
          <w:p w14:paraId="4AE87BC7">
            <w:pPr>
              <w:pStyle w:val="10"/>
              <w:keepNext w:val="0"/>
              <w:keepLines w:val="0"/>
              <w:suppressLineNumbers w:val="0"/>
              <w:spacing w:before="240" w:beforeLines="100" w:beforeAutospacing="0" w:after="120" w:afterLines="50" w:afterAutospacing="0" w:line="240" w:lineRule="auto"/>
              <w:ind w:left="0" w:right="0"/>
              <w:jc w:val="center"/>
              <w:rPr>
                <w:rFonts w:hint="default" w:ascii="宋体" w:hAnsi="宋体" w:eastAsia="宋体" w:cs="宋体"/>
                <w:szCs w:val="24"/>
                <w:highlight w:val="none"/>
              </w:rPr>
            </w:pPr>
            <w:r>
              <w:rPr>
                <w:rFonts w:hint="eastAsia" w:ascii="宋体" w:hAnsi="宋体" w:eastAsia="宋体" w:cs="宋体"/>
                <w:szCs w:val="24"/>
                <w:highlight w:val="none"/>
              </w:rPr>
              <w:t>被授权人身份证复印件</w:t>
            </w:r>
          </w:p>
          <w:p w14:paraId="0E01CFB5">
            <w:pPr>
              <w:pStyle w:val="10"/>
              <w:keepNext w:val="0"/>
              <w:keepLines w:val="0"/>
              <w:suppressLineNumbers w:val="0"/>
              <w:spacing w:before="240" w:beforeLines="100" w:beforeAutospacing="0" w:after="120" w:afterLines="50" w:afterAutospacing="0" w:line="240" w:lineRule="auto"/>
              <w:ind w:left="0" w:right="0"/>
              <w:jc w:val="center"/>
              <w:rPr>
                <w:rFonts w:hint="default" w:ascii="宋体" w:hAnsi="宋体" w:eastAsia="宋体" w:cs="宋体"/>
                <w:szCs w:val="24"/>
                <w:highlight w:val="none"/>
              </w:rPr>
            </w:pPr>
            <w:r>
              <w:rPr>
                <w:rFonts w:hint="eastAsia" w:ascii="宋体" w:hAnsi="宋体" w:eastAsia="宋体" w:cs="宋体"/>
                <w:szCs w:val="24"/>
                <w:highlight w:val="none"/>
              </w:rPr>
              <w:t>反面</w:t>
            </w:r>
          </w:p>
          <w:p w14:paraId="6DDB827C">
            <w:pPr>
              <w:pStyle w:val="10"/>
              <w:keepNext w:val="0"/>
              <w:keepLines w:val="0"/>
              <w:suppressLineNumbers w:val="0"/>
              <w:spacing w:before="240" w:beforeLines="100" w:beforeAutospacing="0" w:after="120" w:afterLines="50" w:afterAutospacing="0" w:line="240" w:lineRule="auto"/>
              <w:ind w:left="0" w:right="0"/>
              <w:jc w:val="center"/>
              <w:rPr>
                <w:rFonts w:hint="default" w:ascii="宋体" w:hAnsi="宋体" w:eastAsia="宋体" w:cs="宋体"/>
                <w:szCs w:val="24"/>
                <w:highlight w:val="none"/>
              </w:rPr>
            </w:pPr>
            <w:r>
              <w:rPr>
                <w:rFonts w:hint="eastAsia" w:ascii="宋体" w:hAnsi="宋体" w:eastAsia="宋体" w:cs="宋体"/>
                <w:szCs w:val="24"/>
                <w:highlight w:val="none"/>
              </w:rPr>
              <w:t>（身份证复印件需清晰可辨认）</w:t>
            </w:r>
          </w:p>
        </w:tc>
      </w:tr>
    </w:tbl>
    <w:p w14:paraId="6358923A">
      <w:pPr>
        <w:pStyle w:val="10"/>
        <w:spacing w:before="240" w:beforeLines="100" w:after="120" w:afterLines="50" w:line="240" w:lineRule="auto"/>
        <w:ind w:firstLine="491" w:firstLineChars="205"/>
        <w:rPr>
          <w:rFonts w:ascii="宋体" w:hAnsi="宋体" w:eastAsia="宋体" w:cs="宋体"/>
          <w:szCs w:val="24"/>
          <w:highlight w:val="none"/>
        </w:rPr>
      </w:pPr>
      <w:r>
        <w:rPr>
          <w:rFonts w:hint="eastAsia" w:ascii="宋体" w:hAnsi="宋体" w:eastAsia="宋体" w:cs="宋体"/>
          <w:szCs w:val="24"/>
          <w:highlight w:val="none"/>
        </w:rPr>
        <w:t>注：身份证复印件如为粘贴的，须在身份证复印件与本页接缝处加盖公章；</w:t>
      </w:r>
    </w:p>
    <w:p w14:paraId="07DC62AC">
      <w:pPr>
        <w:pStyle w:val="10"/>
        <w:spacing w:before="240" w:beforeLines="100" w:after="120" w:afterLines="50" w:line="240" w:lineRule="auto"/>
        <w:ind w:firstLine="491" w:firstLineChars="205"/>
        <w:rPr>
          <w:rFonts w:ascii="宋体" w:hAnsi="宋体" w:eastAsia="宋体" w:cs="宋体"/>
          <w:szCs w:val="24"/>
          <w:highlight w:val="none"/>
        </w:rPr>
      </w:pPr>
    </w:p>
    <w:p w14:paraId="38B6E420">
      <w:pPr>
        <w:pStyle w:val="10"/>
        <w:spacing w:before="240" w:beforeLines="100" w:after="120" w:afterLines="50" w:line="240" w:lineRule="auto"/>
        <w:ind w:firstLine="491" w:firstLineChars="205"/>
        <w:rPr>
          <w:rFonts w:ascii="宋体" w:hAnsi="宋体" w:eastAsia="宋体" w:cs="宋体"/>
          <w:szCs w:val="24"/>
          <w:highlight w:val="none"/>
        </w:rPr>
      </w:pPr>
      <w:r>
        <w:rPr>
          <w:rFonts w:hint="eastAsia" w:ascii="宋体" w:hAnsi="宋体" w:eastAsia="宋体" w:cs="宋体"/>
          <w:szCs w:val="24"/>
          <w:highlight w:val="none"/>
        </w:rPr>
        <w:t>法定代表人（印章）：                          被授权代表签字：</w:t>
      </w:r>
    </w:p>
    <w:p w14:paraId="03C1ABF9">
      <w:pPr>
        <w:pStyle w:val="10"/>
        <w:spacing w:before="240" w:beforeLines="100" w:after="120" w:afterLines="50" w:line="240" w:lineRule="auto"/>
        <w:ind w:firstLine="491" w:firstLineChars="205"/>
        <w:rPr>
          <w:rFonts w:ascii="宋体" w:hAnsi="宋体" w:eastAsia="宋体" w:cs="宋体"/>
          <w:szCs w:val="24"/>
          <w:highlight w:val="none"/>
        </w:rPr>
      </w:pPr>
      <w:r>
        <w:rPr>
          <w:rFonts w:hint="eastAsia" w:ascii="宋体" w:hAnsi="宋体" w:eastAsia="宋体" w:cs="宋体"/>
          <w:szCs w:val="24"/>
          <w:highlight w:val="none"/>
        </w:rPr>
        <w:t xml:space="preserve">供应商（公章）： </w:t>
      </w:r>
    </w:p>
    <w:p w14:paraId="51D8D653">
      <w:pPr>
        <w:widowControl/>
        <w:spacing w:line="240" w:lineRule="auto"/>
        <w:ind w:firstLine="480"/>
        <w:jc w:val="both"/>
        <w:rPr>
          <w:rFonts w:ascii="宋体" w:hAnsi="宋体" w:eastAsia="宋体" w:cs="宋体"/>
          <w:highlight w:val="none"/>
        </w:rPr>
      </w:pPr>
      <w:r>
        <w:rPr>
          <w:rFonts w:hint="eastAsia" w:ascii="宋体" w:hAnsi="宋体" w:eastAsia="宋体" w:cs="宋体"/>
          <w:kern w:val="0"/>
          <w:highlight w:val="none"/>
        </w:rPr>
        <w:t xml:space="preserve">                                                 年   月   日</w:t>
      </w:r>
    </w:p>
    <w:p w14:paraId="4E59C89A">
      <w:pPr>
        <w:widowControl/>
        <w:spacing w:line="240" w:lineRule="auto"/>
        <w:ind w:firstLine="480"/>
        <w:rPr>
          <w:rFonts w:ascii="宋体" w:hAnsi="宋体" w:eastAsia="宋体" w:cs="宋体"/>
          <w:highlight w:val="none"/>
        </w:rPr>
      </w:pPr>
    </w:p>
    <w:p w14:paraId="1BF74FE5">
      <w:pPr>
        <w:widowControl/>
        <w:spacing w:line="240" w:lineRule="auto"/>
        <w:ind w:firstLine="480"/>
        <w:rPr>
          <w:rFonts w:ascii="宋体" w:hAnsi="宋体" w:eastAsia="宋体" w:cs="宋体"/>
          <w:highlight w:val="none"/>
        </w:rPr>
      </w:pPr>
    </w:p>
    <w:p w14:paraId="4578791D">
      <w:pPr>
        <w:widowControl/>
        <w:spacing w:line="240" w:lineRule="auto"/>
        <w:ind w:firstLine="480"/>
        <w:rPr>
          <w:rFonts w:ascii="宋体" w:hAnsi="宋体" w:eastAsia="宋体" w:cs="宋体"/>
          <w:szCs w:val="21"/>
          <w:highlight w:val="none"/>
        </w:rPr>
      </w:pPr>
    </w:p>
    <w:p w14:paraId="08E7B17F">
      <w:pPr>
        <w:widowControl/>
        <w:spacing w:line="240" w:lineRule="auto"/>
        <w:ind w:firstLine="480"/>
        <w:rPr>
          <w:rFonts w:ascii="宋体" w:hAnsi="宋体" w:eastAsia="宋体" w:cs="宋体"/>
          <w:szCs w:val="21"/>
          <w:highlight w:val="none"/>
        </w:rPr>
      </w:pPr>
    </w:p>
    <w:p w14:paraId="2E64CC03">
      <w:pPr>
        <w:widowControl/>
        <w:spacing w:line="240" w:lineRule="auto"/>
        <w:ind w:firstLine="480"/>
        <w:rPr>
          <w:rFonts w:ascii="宋体" w:hAnsi="宋体" w:eastAsia="宋体" w:cs="宋体"/>
          <w:szCs w:val="21"/>
          <w:highlight w:val="none"/>
        </w:rPr>
      </w:pPr>
    </w:p>
    <w:p w14:paraId="64A5DD49">
      <w:pPr>
        <w:widowControl/>
        <w:spacing w:line="240" w:lineRule="auto"/>
        <w:ind w:firstLine="480"/>
        <w:rPr>
          <w:rFonts w:ascii="宋体" w:hAnsi="宋体" w:eastAsia="宋体" w:cs="宋体"/>
          <w:szCs w:val="21"/>
          <w:highlight w:val="none"/>
        </w:rPr>
      </w:pPr>
    </w:p>
    <w:p w14:paraId="2C7B7D94">
      <w:pPr>
        <w:widowControl/>
        <w:spacing w:line="240" w:lineRule="auto"/>
        <w:ind w:firstLine="480"/>
        <w:rPr>
          <w:rFonts w:ascii="宋体" w:hAnsi="宋体" w:eastAsia="宋体" w:cs="宋体"/>
          <w:szCs w:val="21"/>
          <w:highlight w:val="none"/>
        </w:rPr>
      </w:pPr>
    </w:p>
    <w:p w14:paraId="22753581">
      <w:pPr>
        <w:widowControl/>
        <w:spacing w:line="240" w:lineRule="auto"/>
        <w:ind w:firstLine="480"/>
        <w:rPr>
          <w:rFonts w:ascii="宋体" w:hAnsi="宋体" w:eastAsia="宋体" w:cs="宋体"/>
          <w:szCs w:val="21"/>
          <w:highlight w:val="none"/>
        </w:rPr>
      </w:pPr>
    </w:p>
    <w:p w14:paraId="31D2E6F5">
      <w:pPr>
        <w:widowControl/>
        <w:spacing w:line="240" w:lineRule="auto"/>
        <w:ind w:firstLine="480"/>
        <w:rPr>
          <w:rFonts w:ascii="宋体" w:hAnsi="宋体" w:eastAsia="宋体" w:cs="宋体"/>
          <w:szCs w:val="21"/>
          <w:highlight w:val="none"/>
        </w:rPr>
      </w:pPr>
    </w:p>
    <w:p w14:paraId="341AB4C5">
      <w:pPr>
        <w:widowControl/>
        <w:spacing w:line="240" w:lineRule="auto"/>
        <w:ind w:firstLine="480"/>
        <w:rPr>
          <w:rFonts w:ascii="宋体" w:hAnsi="宋体" w:eastAsia="宋体" w:cs="宋体"/>
          <w:szCs w:val="21"/>
          <w:highlight w:val="none"/>
        </w:rPr>
      </w:pPr>
    </w:p>
    <w:p w14:paraId="46EDBE39">
      <w:pPr>
        <w:widowControl/>
        <w:spacing w:line="240" w:lineRule="auto"/>
        <w:ind w:firstLine="480"/>
        <w:rPr>
          <w:rFonts w:ascii="宋体" w:hAnsi="宋体" w:eastAsia="宋体" w:cs="宋体"/>
          <w:szCs w:val="21"/>
          <w:highlight w:val="none"/>
        </w:rPr>
      </w:pPr>
    </w:p>
    <w:p w14:paraId="61435A97">
      <w:pPr>
        <w:widowControl/>
        <w:spacing w:line="240" w:lineRule="auto"/>
        <w:ind w:firstLine="480"/>
        <w:rPr>
          <w:rFonts w:ascii="宋体" w:hAnsi="宋体" w:eastAsia="宋体" w:cs="宋体"/>
          <w:szCs w:val="21"/>
          <w:highlight w:val="none"/>
        </w:rPr>
      </w:pPr>
    </w:p>
    <w:p w14:paraId="21B1802E">
      <w:pPr>
        <w:widowControl/>
        <w:spacing w:line="240" w:lineRule="auto"/>
        <w:ind w:firstLine="0" w:firstLineChars="0"/>
        <w:rPr>
          <w:rFonts w:ascii="宋体" w:hAnsi="宋体" w:eastAsia="宋体" w:cs="宋体"/>
          <w:szCs w:val="21"/>
          <w:highlight w:val="none"/>
        </w:rPr>
      </w:pPr>
    </w:p>
    <w:p w14:paraId="7D04BC72">
      <w:pPr>
        <w:spacing w:line="240" w:lineRule="auto"/>
        <w:ind w:firstLine="480" w:firstLineChars="0"/>
        <w:rPr>
          <w:rFonts w:ascii="宋体" w:hAnsi="宋体" w:eastAsia="宋体" w:cs="宋体"/>
          <w:b/>
          <w:highlight w:val="none"/>
        </w:rPr>
      </w:pPr>
      <w:r>
        <w:rPr>
          <w:rFonts w:hint="eastAsia" w:ascii="宋体" w:hAnsi="宋体" w:eastAsia="宋体" w:cs="宋体"/>
          <w:b/>
          <w:sz w:val="30"/>
          <w:szCs w:val="30"/>
          <w:highlight w:val="none"/>
        </w:rPr>
        <w:t>（二）一般资格</w:t>
      </w:r>
    </w:p>
    <w:p w14:paraId="110AC13E">
      <w:pPr>
        <w:widowControl/>
        <w:ind w:firstLine="482"/>
        <w:rPr>
          <w:rFonts w:ascii="宋体" w:hAnsi="宋体" w:eastAsia="宋体" w:cs="宋体"/>
          <w:b/>
          <w:highlight w:val="none"/>
        </w:rPr>
      </w:pPr>
      <w:r>
        <w:rPr>
          <w:rFonts w:hint="eastAsia" w:ascii="宋体" w:hAnsi="宋体" w:eastAsia="宋体" w:cs="宋体"/>
          <w:b/>
          <w:highlight w:val="none"/>
        </w:rPr>
        <w:t>1.营业执照、组织机构代码证、税务登记证或三证合一证书（复印或扫描件须加盖竞标供应商公章）</w:t>
      </w:r>
    </w:p>
    <w:p w14:paraId="5E40E737">
      <w:pPr>
        <w:widowControl/>
        <w:spacing w:line="240" w:lineRule="auto"/>
        <w:ind w:firstLine="480"/>
        <w:rPr>
          <w:rFonts w:ascii="宋体" w:hAnsi="宋体" w:eastAsia="宋体" w:cs="宋体"/>
          <w:szCs w:val="21"/>
          <w:highlight w:val="none"/>
        </w:rPr>
      </w:pPr>
    </w:p>
    <w:p w14:paraId="59618E81">
      <w:pPr>
        <w:spacing w:before="240" w:beforeLines="100" w:after="120" w:afterLines="50" w:line="240" w:lineRule="auto"/>
        <w:ind w:firstLine="482"/>
        <w:rPr>
          <w:rFonts w:ascii="宋体" w:hAnsi="宋体" w:eastAsia="宋体" w:cs="宋体"/>
          <w:b/>
          <w:kern w:val="0"/>
          <w:highlight w:val="none"/>
        </w:rPr>
      </w:pPr>
    </w:p>
    <w:p w14:paraId="6C0E8FDB">
      <w:pPr>
        <w:spacing w:before="240" w:beforeLines="100" w:after="120" w:afterLines="50" w:line="240" w:lineRule="auto"/>
        <w:ind w:firstLine="482"/>
        <w:rPr>
          <w:rFonts w:ascii="宋体" w:hAnsi="宋体" w:eastAsia="宋体" w:cs="宋体"/>
          <w:b/>
          <w:kern w:val="0"/>
          <w:highlight w:val="none"/>
        </w:rPr>
      </w:pPr>
    </w:p>
    <w:p w14:paraId="6E665725">
      <w:pPr>
        <w:spacing w:before="240" w:beforeLines="100" w:after="120" w:afterLines="50" w:line="240" w:lineRule="auto"/>
        <w:ind w:firstLine="482"/>
        <w:rPr>
          <w:rFonts w:ascii="宋体" w:hAnsi="宋体" w:eastAsia="宋体" w:cs="宋体"/>
          <w:b/>
          <w:kern w:val="0"/>
          <w:highlight w:val="none"/>
        </w:rPr>
      </w:pPr>
    </w:p>
    <w:p w14:paraId="1F69CD50">
      <w:pPr>
        <w:spacing w:before="240" w:beforeLines="100" w:after="120" w:afterLines="50" w:line="240" w:lineRule="auto"/>
        <w:ind w:firstLine="482"/>
        <w:rPr>
          <w:rFonts w:ascii="宋体" w:hAnsi="宋体" w:eastAsia="宋体" w:cs="宋体"/>
          <w:b/>
          <w:kern w:val="0"/>
          <w:highlight w:val="none"/>
        </w:rPr>
      </w:pPr>
    </w:p>
    <w:p w14:paraId="4665D485">
      <w:pPr>
        <w:spacing w:before="240" w:beforeLines="100" w:after="120" w:afterLines="50" w:line="240" w:lineRule="auto"/>
        <w:ind w:firstLine="482"/>
        <w:rPr>
          <w:rFonts w:ascii="宋体" w:hAnsi="宋体" w:eastAsia="宋体" w:cs="宋体"/>
          <w:b/>
          <w:kern w:val="0"/>
          <w:highlight w:val="none"/>
        </w:rPr>
      </w:pPr>
    </w:p>
    <w:p w14:paraId="4F3E012C">
      <w:pPr>
        <w:spacing w:before="240" w:beforeLines="100" w:after="120" w:afterLines="50" w:line="240" w:lineRule="auto"/>
        <w:ind w:firstLine="482"/>
        <w:rPr>
          <w:rFonts w:ascii="宋体" w:hAnsi="宋体" w:eastAsia="宋体" w:cs="宋体"/>
          <w:b/>
          <w:kern w:val="0"/>
          <w:highlight w:val="none"/>
        </w:rPr>
      </w:pPr>
    </w:p>
    <w:p w14:paraId="2DB8B92E">
      <w:pPr>
        <w:spacing w:before="240" w:beforeLines="100" w:after="120" w:afterLines="50" w:line="240" w:lineRule="auto"/>
        <w:ind w:firstLine="482"/>
        <w:rPr>
          <w:rFonts w:ascii="宋体" w:hAnsi="宋体" w:eastAsia="宋体" w:cs="宋体"/>
          <w:b/>
          <w:kern w:val="0"/>
          <w:highlight w:val="none"/>
        </w:rPr>
      </w:pPr>
    </w:p>
    <w:p w14:paraId="27B913BA">
      <w:pPr>
        <w:spacing w:before="240" w:beforeLines="100" w:after="120" w:afterLines="50" w:line="240" w:lineRule="auto"/>
        <w:ind w:firstLine="482"/>
        <w:rPr>
          <w:rFonts w:ascii="宋体" w:hAnsi="宋体" w:eastAsia="宋体" w:cs="宋体"/>
          <w:b/>
          <w:kern w:val="0"/>
          <w:highlight w:val="none"/>
        </w:rPr>
      </w:pPr>
    </w:p>
    <w:p w14:paraId="14CDAC14">
      <w:pPr>
        <w:spacing w:before="240" w:beforeLines="100" w:after="120" w:afterLines="50" w:line="240" w:lineRule="auto"/>
        <w:ind w:firstLine="482"/>
        <w:rPr>
          <w:rFonts w:ascii="宋体" w:hAnsi="宋体" w:eastAsia="宋体" w:cs="宋体"/>
          <w:b/>
          <w:kern w:val="0"/>
          <w:highlight w:val="none"/>
        </w:rPr>
      </w:pPr>
    </w:p>
    <w:p w14:paraId="1BBDF149">
      <w:pPr>
        <w:spacing w:before="240" w:beforeLines="100" w:after="120" w:afterLines="50" w:line="240" w:lineRule="auto"/>
        <w:ind w:firstLine="482"/>
        <w:rPr>
          <w:rFonts w:ascii="宋体" w:hAnsi="宋体" w:eastAsia="宋体" w:cs="宋体"/>
          <w:b/>
          <w:kern w:val="0"/>
          <w:highlight w:val="none"/>
        </w:rPr>
      </w:pPr>
    </w:p>
    <w:p w14:paraId="2A80FBED">
      <w:pPr>
        <w:spacing w:before="240" w:beforeLines="100" w:after="120" w:afterLines="50" w:line="240" w:lineRule="auto"/>
        <w:ind w:firstLine="482"/>
        <w:rPr>
          <w:rFonts w:ascii="宋体" w:hAnsi="宋体" w:eastAsia="宋体" w:cs="宋体"/>
          <w:b/>
          <w:kern w:val="0"/>
          <w:highlight w:val="none"/>
        </w:rPr>
      </w:pPr>
    </w:p>
    <w:p w14:paraId="6C5B2151">
      <w:pPr>
        <w:spacing w:before="240" w:beforeLines="100" w:after="120" w:afterLines="50" w:line="240" w:lineRule="auto"/>
        <w:ind w:firstLine="482"/>
        <w:rPr>
          <w:rFonts w:ascii="宋体" w:hAnsi="宋体" w:eastAsia="宋体" w:cs="宋体"/>
          <w:b/>
          <w:kern w:val="0"/>
          <w:highlight w:val="none"/>
        </w:rPr>
      </w:pPr>
    </w:p>
    <w:p w14:paraId="227492CD">
      <w:pPr>
        <w:spacing w:before="240" w:beforeLines="100" w:after="120" w:afterLines="50" w:line="240" w:lineRule="auto"/>
        <w:ind w:firstLine="482"/>
        <w:rPr>
          <w:rFonts w:ascii="宋体" w:hAnsi="宋体" w:eastAsia="宋体" w:cs="宋体"/>
          <w:b/>
          <w:kern w:val="0"/>
          <w:highlight w:val="none"/>
        </w:rPr>
      </w:pPr>
    </w:p>
    <w:p w14:paraId="37354ABD">
      <w:pPr>
        <w:spacing w:before="240" w:beforeLines="100" w:after="120" w:afterLines="50" w:line="240" w:lineRule="auto"/>
        <w:ind w:firstLine="482"/>
        <w:rPr>
          <w:rFonts w:ascii="宋体" w:hAnsi="宋体" w:eastAsia="宋体" w:cs="宋体"/>
          <w:b/>
          <w:kern w:val="0"/>
          <w:highlight w:val="none"/>
        </w:rPr>
      </w:pPr>
    </w:p>
    <w:p w14:paraId="5E3DE495">
      <w:pPr>
        <w:spacing w:before="240" w:beforeLines="100" w:after="120" w:afterLines="50" w:line="240" w:lineRule="auto"/>
        <w:ind w:firstLine="482"/>
        <w:rPr>
          <w:rFonts w:ascii="宋体" w:hAnsi="宋体" w:eastAsia="宋体" w:cs="宋体"/>
          <w:b/>
          <w:kern w:val="0"/>
          <w:highlight w:val="none"/>
        </w:rPr>
      </w:pPr>
    </w:p>
    <w:p w14:paraId="5C83BE12">
      <w:pPr>
        <w:spacing w:before="240" w:beforeLines="100" w:after="120" w:afterLines="50" w:line="240" w:lineRule="auto"/>
        <w:ind w:firstLine="482"/>
        <w:rPr>
          <w:rFonts w:ascii="宋体" w:hAnsi="宋体" w:eastAsia="宋体" w:cs="宋体"/>
          <w:b/>
          <w:kern w:val="0"/>
          <w:highlight w:val="none"/>
        </w:rPr>
      </w:pPr>
    </w:p>
    <w:p w14:paraId="64B53E33">
      <w:pPr>
        <w:spacing w:before="240" w:beforeLines="100" w:after="120" w:afterLines="50" w:line="240" w:lineRule="auto"/>
        <w:ind w:firstLine="482"/>
        <w:rPr>
          <w:rFonts w:ascii="宋体" w:hAnsi="宋体" w:eastAsia="宋体" w:cs="宋体"/>
          <w:b/>
          <w:kern w:val="0"/>
          <w:highlight w:val="none"/>
        </w:rPr>
      </w:pPr>
    </w:p>
    <w:p w14:paraId="6D0F167D">
      <w:pPr>
        <w:spacing w:before="240" w:beforeLines="100" w:after="120" w:afterLines="50" w:line="240" w:lineRule="auto"/>
        <w:ind w:firstLine="482"/>
        <w:rPr>
          <w:rFonts w:ascii="宋体" w:hAnsi="宋体" w:eastAsia="宋体" w:cs="宋体"/>
          <w:b/>
          <w:kern w:val="0"/>
          <w:highlight w:val="none"/>
        </w:rPr>
      </w:pPr>
    </w:p>
    <w:p w14:paraId="463B66AB">
      <w:pPr>
        <w:ind w:firstLine="482"/>
        <w:rPr>
          <w:rFonts w:ascii="宋体" w:hAnsi="宋体" w:eastAsia="宋体" w:cs="宋体"/>
          <w:b/>
          <w:szCs w:val="21"/>
          <w:highlight w:val="none"/>
        </w:rPr>
      </w:pPr>
      <w:r>
        <w:rPr>
          <w:rFonts w:ascii="宋体" w:hAnsi="宋体" w:eastAsia="宋体" w:cs="宋体"/>
          <w:b/>
          <w:szCs w:val="21"/>
          <w:highlight w:val="none"/>
        </w:rPr>
        <w:br w:type="page"/>
      </w:r>
    </w:p>
    <w:p w14:paraId="65FC9797">
      <w:pPr>
        <w:pStyle w:val="30"/>
        <w:ind w:firstLine="480"/>
        <w:rPr>
          <w:color w:val="auto"/>
          <w:highlight w:val="none"/>
        </w:rPr>
      </w:pPr>
    </w:p>
    <w:p w14:paraId="5241CB47">
      <w:pPr>
        <w:spacing w:line="240" w:lineRule="atLeast"/>
        <w:ind w:firstLine="482"/>
        <w:rPr>
          <w:rFonts w:ascii="宋体" w:hAnsi="宋体" w:eastAsia="宋体" w:cs="宋体"/>
          <w:b/>
          <w:highlight w:val="none"/>
        </w:rPr>
      </w:pPr>
      <w:r>
        <w:rPr>
          <w:rFonts w:hint="eastAsia" w:ascii="宋体" w:hAnsi="宋体" w:eastAsia="宋体" w:cs="宋体"/>
          <w:b/>
          <w:highlight w:val="none"/>
        </w:rPr>
        <w:t>2.财务状况报告材料（复印或扫描件须加盖竞标供应商公章）</w:t>
      </w:r>
    </w:p>
    <w:p w14:paraId="71E5113A">
      <w:pPr>
        <w:ind w:firstLine="480"/>
        <w:rPr>
          <w:rFonts w:ascii="宋体" w:hAnsi="宋体" w:eastAsia="宋体" w:cs="宋体"/>
          <w:highlight w:val="none"/>
        </w:rPr>
      </w:pPr>
    </w:p>
    <w:p w14:paraId="6BB399A6">
      <w:pPr>
        <w:ind w:firstLine="480"/>
        <w:rPr>
          <w:rFonts w:ascii="宋体" w:hAnsi="宋体" w:eastAsia="宋体" w:cs="宋体"/>
          <w:szCs w:val="21"/>
          <w:highlight w:val="none"/>
        </w:rPr>
      </w:pPr>
      <w:r>
        <w:rPr>
          <w:rFonts w:hint="eastAsia" w:ascii="宋体" w:hAnsi="宋体" w:eastAsia="宋体" w:cs="宋体"/>
          <w:highlight w:val="none"/>
        </w:rPr>
        <w:t>要求及注意事项：按竞争性磋商采购文件的规定和要求，复印或扫描件必需清晰，</w:t>
      </w:r>
      <w:r>
        <w:rPr>
          <w:rFonts w:hint="eastAsia" w:ascii="宋体" w:hAnsi="宋体" w:eastAsia="宋体" w:cs="宋体"/>
          <w:highlight w:val="none"/>
          <w:lang w:val="zh-CN"/>
        </w:rPr>
        <w:t>竞标人应保证复印件或扫描件清晰可辨识相关内容，且真实有效。</w:t>
      </w:r>
    </w:p>
    <w:p w14:paraId="202DC372">
      <w:pPr>
        <w:spacing w:line="240" w:lineRule="atLeast"/>
        <w:ind w:firstLine="480"/>
        <w:rPr>
          <w:rFonts w:ascii="宋体" w:hAnsi="宋体" w:eastAsia="宋体" w:cs="宋体"/>
          <w:szCs w:val="21"/>
          <w:highlight w:val="none"/>
        </w:rPr>
      </w:pPr>
    </w:p>
    <w:p w14:paraId="63B40AC2">
      <w:pPr>
        <w:spacing w:line="240" w:lineRule="atLeast"/>
        <w:ind w:firstLine="480"/>
        <w:rPr>
          <w:rFonts w:ascii="宋体" w:hAnsi="宋体" w:eastAsia="宋体" w:cs="宋体"/>
          <w:szCs w:val="21"/>
          <w:highlight w:val="none"/>
        </w:rPr>
      </w:pPr>
    </w:p>
    <w:p w14:paraId="733A9CEA">
      <w:pPr>
        <w:spacing w:line="240" w:lineRule="atLeast"/>
        <w:ind w:firstLine="480"/>
        <w:rPr>
          <w:rFonts w:ascii="宋体" w:hAnsi="宋体" w:eastAsia="宋体" w:cs="宋体"/>
          <w:szCs w:val="21"/>
          <w:highlight w:val="none"/>
        </w:rPr>
      </w:pPr>
    </w:p>
    <w:p w14:paraId="3DD35F71">
      <w:pPr>
        <w:spacing w:line="240" w:lineRule="atLeast"/>
        <w:ind w:firstLine="480"/>
        <w:rPr>
          <w:rFonts w:ascii="宋体" w:hAnsi="宋体" w:eastAsia="宋体" w:cs="宋体"/>
          <w:szCs w:val="21"/>
          <w:highlight w:val="none"/>
        </w:rPr>
      </w:pPr>
    </w:p>
    <w:p w14:paraId="715A03A1">
      <w:pPr>
        <w:spacing w:line="240" w:lineRule="atLeast"/>
        <w:ind w:firstLine="480"/>
        <w:rPr>
          <w:rFonts w:ascii="宋体" w:hAnsi="宋体" w:eastAsia="宋体" w:cs="宋体"/>
          <w:szCs w:val="21"/>
          <w:highlight w:val="none"/>
        </w:rPr>
      </w:pPr>
    </w:p>
    <w:p w14:paraId="45F2D27C">
      <w:pPr>
        <w:spacing w:line="240" w:lineRule="atLeast"/>
        <w:ind w:firstLine="480"/>
        <w:rPr>
          <w:rFonts w:ascii="宋体" w:hAnsi="宋体" w:eastAsia="宋体" w:cs="宋体"/>
          <w:szCs w:val="21"/>
          <w:highlight w:val="none"/>
        </w:rPr>
      </w:pPr>
    </w:p>
    <w:p w14:paraId="332AE8B0">
      <w:pPr>
        <w:spacing w:line="240" w:lineRule="atLeast"/>
        <w:ind w:firstLine="480"/>
        <w:rPr>
          <w:rFonts w:ascii="宋体" w:hAnsi="宋体" w:eastAsia="宋体" w:cs="宋体"/>
          <w:szCs w:val="21"/>
          <w:highlight w:val="none"/>
        </w:rPr>
      </w:pPr>
    </w:p>
    <w:p w14:paraId="63C6B791">
      <w:pPr>
        <w:spacing w:line="240" w:lineRule="atLeast"/>
        <w:ind w:firstLine="480"/>
        <w:rPr>
          <w:rFonts w:ascii="宋体" w:hAnsi="宋体" w:eastAsia="宋体" w:cs="宋体"/>
          <w:szCs w:val="21"/>
          <w:highlight w:val="none"/>
        </w:rPr>
      </w:pPr>
    </w:p>
    <w:p w14:paraId="19271D8C">
      <w:pPr>
        <w:spacing w:line="240" w:lineRule="atLeast"/>
        <w:ind w:firstLine="480"/>
        <w:rPr>
          <w:rFonts w:ascii="宋体" w:hAnsi="宋体" w:eastAsia="宋体" w:cs="宋体"/>
          <w:szCs w:val="21"/>
          <w:highlight w:val="none"/>
        </w:rPr>
      </w:pPr>
    </w:p>
    <w:p w14:paraId="39D9541A">
      <w:pPr>
        <w:spacing w:line="240" w:lineRule="atLeast"/>
        <w:ind w:firstLine="480"/>
        <w:rPr>
          <w:rFonts w:ascii="宋体" w:hAnsi="宋体" w:eastAsia="宋体" w:cs="宋体"/>
          <w:szCs w:val="21"/>
          <w:highlight w:val="none"/>
        </w:rPr>
      </w:pPr>
    </w:p>
    <w:p w14:paraId="61046876">
      <w:pPr>
        <w:spacing w:line="240" w:lineRule="atLeast"/>
        <w:ind w:firstLine="480"/>
        <w:rPr>
          <w:rFonts w:ascii="宋体" w:hAnsi="宋体" w:eastAsia="宋体" w:cs="宋体"/>
          <w:szCs w:val="21"/>
          <w:highlight w:val="none"/>
        </w:rPr>
      </w:pPr>
    </w:p>
    <w:p w14:paraId="00C806AF">
      <w:pPr>
        <w:spacing w:line="240" w:lineRule="atLeast"/>
        <w:ind w:firstLine="480"/>
        <w:rPr>
          <w:rFonts w:ascii="宋体" w:hAnsi="宋体" w:eastAsia="宋体" w:cs="宋体"/>
          <w:szCs w:val="21"/>
          <w:highlight w:val="none"/>
        </w:rPr>
      </w:pPr>
    </w:p>
    <w:p w14:paraId="51EB0F2F">
      <w:pPr>
        <w:spacing w:line="240" w:lineRule="atLeast"/>
        <w:ind w:firstLine="480"/>
        <w:rPr>
          <w:rFonts w:ascii="宋体" w:hAnsi="宋体" w:eastAsia="宋体" w:cs="宋体"/>
          <w:szCs w:val="21"/>
          <w:highlight w:val="none"/>
        </w:rPr>
      </w:pPr>
    </w:p>
    <w:p w14:paraId="4BAD7310">
      <w:pPr>
        <w:spacing w:line="240" w:lineRule="atLeast"/>
        <w:ind w:firstLine="480"/>
        <w:rPr>
          <w:rFonts w:ascii="宋体" w:hAnsi="宋体" w:eastAsia="宋体" w:cs="宋体"/>
          <w:szCs w:val="21"/>
          <w:highlight w:val="none"/>
        </w:rPr>
      </w:pPr>
    </w:p>
    <w:p w14:paraId="41CED5D3">
      <w:pPr>
        <w:spacing w:line="240" w:lineRule="atLeast"/>
        <w:ind w:firstLine="480"/>
        <w:rPr>
          <w:rFonts w:ascii="宋体" w:hAnsi="宋体" w:eastAsia="宋体" w:cs="宋体"/>
          <w:szCs w:val="21"/>
          <w:highlight w:val="none"/>
        </w:rPr>
      </w:pPr>
    </w:p>
    <w:p w14:paraId="4BB95CB5">
      <w:pPr>
        <w:spacing w:line="240" w:lineRule="atLeast"/>
        <w:ind w:firstLine="480"/>
        <w:rPr>
          <w:rFonts w:ascii="宋体" w:hAnsi="宋体" w:eastAsia="宋体" w:cs="宋体"/>
          <w:szCs w:val="21"/>
          <w:highlight w:val="none"/>
        </w:rPr>
      </w:pPr>
    </w:p>
    <w:p w14:paraId="4B91CDE9">
      <w:pPr>
        <w:spacing w:line="240" w:lineRule="atLeast"/>
        <w:ind w:firstLine="480"/>
        <w:rPr>
          <w:rFonts w:ascii="宋体" w:hAnsi="宋体" w:eastAsia="宋体" w:cs="宋体"/>
          <w:szCs w:val="21"/>
          <w:highlight w:val="none"/>
        </w:rPr>
      </w:pPr>
    </w:p>
    <w:p w14:paraId="38698384">
      <w:pPr>
        <w:spacing w:line="240" w:lineRule="atLeast"/>
        <w:ind w:firstLine="480"/>
        <w:rPr>
          <w:rFonts w:ascii="宋体" w:hAnsi="宋体" w:eastAsia="宋体" w:cs="宋体"/>
          <w:szCs w:val="21"/>
          <w:highlight w:val="none"/>
        </w:rPr>
      </w:pPr>
    </w:p>
    <w:p w14:paraId="18BAD23E">
      <w:pPr>
        <w:spacing w:line="240" w:lineRule="atLeast"/>
        <w:ind w:firstLine="480"/>
        <w:rPr>
          <w:rFonts w:ascii="宋体" w:hAnsi="宋体" w:eastAsia="宋体" w:cs="宋体"/>
          <w:szCs w:val="21"/>
          <w:highlight w:val="none"/>
        </w:rPr>
      </w:pPr>
    </w:p>
    <w:p w14:paraId="7B0BF7C8">
      <w:pPr>
        <w:spacing w:line="240" w:lineRule="atLeast"/>
        <w:ind w:firstLine="480"/>
        <w:rPr>
          <w:rFonts w:ascii="宋体" w:hAnsi="宋体" w:eastAsia="宋体" w:cs="宋体"/>
          <w:szCs w:val="21"/>
          <w:highlight w:val="none"/>
        </w:rPr>
      </w:pPr>
    </w:p>
    <w:p w14:paraId="2A3CECBA">
      <w:pPr>
        <w:spacing w:line="240" w:lineRule="atLeast"/>
        <w:ind w:firstLine="480"/>
        <w:rPr>
          <w:rFonts w:ascii="宋体" w:hAnsi="宋体" w:eastAsia="宋体" w:cs="宋体"/>
          <w:szCs w:val="21"/>
          <w:highlight w:val="none"/>
        </w:rPr>
      </w:pPr>
    </w:p>
    <w:p w14:paraId="790C9565">
      <w:pPr>
        <w:spacing w:line="240" w:lineRule="atLeast"/>
        <w:ind w:firstLine="480"/>
        <w:rPr>
          <w:rFonts w:ascii="宋体" w:hAnsi="宋体" w:eastAsia="宋体" w:cs="宋体"/>
          <w:szCs w:val="21"/>
          <w:highlight w:val="none"/>
        </w:rPr>
      </w:pPr>
    </w:p>
    <w:p w14:paraId="6DD00DBF">
      <w:pPr>
        <w:spacing w:line="240" w:lineRule="atLeast"/>
        <w:ind w:firstLine="480"/>
        <w:rPr>
          <w:rFonts w:ascii="宋体" w:hAnsi="宋体" w:eastAsia="宋体" w:cs="宋体"/>
          <w:szCs w:val="21"/>
          <w:highlight w:val="none"/>
        </w:rPr>
      </w:pPr>
    </w:p>
    <w:p w14:paraId="237F1A64">
      <w:pPr>
        <w:spacing w:line="240" w:lineRule="atLeast"/>
        <w:ind w:firstLine="480"/>
        <w:rPr>
          <w:rFonts w:ascii="宋体" w:hAnsi="宋体" w:eastAsia="宋体" w:cs="宋体"/>
          <w:szCs w:val="21"/>
          <w:highlight w:val="none"/>
        </w:rPr>
      </w:pPr>
    </w:p>
    <w:p w14:paraId="4E6F5F37">
      <w:pPr>
        <w:spacing w:line="240" w:lineRule="atLeast"/>
        <w:ind w:firstLine="480"/>
        <w:rPr>
          <w:rFonts w:ascii="宋体" w:hAnsi="宋体" w:eastAsia="宋体" w:cs="宋体"/>
          <w:szCs w:val="21"/>
          <w:highlight w:val="none"/>
        </w:rPr>
      </w:pPr>
    </w:p>
    <w:p w14:paraId="43201D5E">
      <w:pPr>
        <w:spacing w:line="240" w:lineRule="atLeast"/>
        <w:ind w:firstLine="480"/>
        <w:rPr>
          <w:rFonts w:ascii="宋体" w:hAnsi="宋体" w:eastAsia="宋体" w:cs="宋体"/>
          <w:szCs w:val="21"/>
          <w:highlight w:val="none"/>
        </w:rPr>
      </w:pPr>
    </w:p>
    <w:p w14:paraId="0A07A0EB">
      <w:pPr>
        <w:spacing w:line="240" w:lineRule="atLeast"/>
        <w:ind w:firstLine="480"/>
        <w:rPr>
          <w:rFonts w:ascii="宋体" w:hAnsi="宋体" w:eastAsia="宋体" w:cs="宋体"/>
          <w:szCs w:val="21"/>
          <w:highlight w:val="none"/>
        </w:rPr>
      </w:pPr>
    </w:p>
    <w:p w14:paraId="29D4EFDD">
      <w:pPr>
        <w:spacing w:line="240" w:lineRule="atLeast"/>
        <w:ind w:firstLine="480"/>
        <w:rPr>
          <w:rFonts w:ascii="宋体" w:hAnsi="宋体" w:eastAsia="宋体" w:cs="宋体"/>
          <w:szCs w:val="21"/>
          <w:highlight w:val="none"/>
        </w:rPr>
      </w:pPr>
    </w:p>
    <w:p w14:paraId="5202ADDD">
      <w:pPr>
        <w:spacing w:line="240" w:lineRule="atLeast"/>
        <w:ind w:firstLine="480"/>
        <w:rPr>
          <w:rFonts w:ascii="宋体" w:hAnsi="宋体" w:eastAsia="宋体" w:cs="宋体"/>
          <w:szCs w:val="21"/>
          <w:highlight w:val="none"/>
        </w:rPr>
      </w:pPr>
    </w:p>
    <w:p w14:paraId="627C50EA">
      <w:pPr>
        <w:spacing w:line="240" w:lineRule="atLeast"/>
        <w:ind w:firstLine="480"/>
        <w:rPr>
          <w:rFonts w:ascii="宋体" w:hAnsi="宋体" w:eastAsia="宋体" w:cs="宋体"/>
          <w:szCs w:val="21"/>
          <w:highlight w:val="none"/>
        </w:rPr>
      </w:pPr>
    </w:p>
    <w:p w14:paraId="3F285D04">
      <w:pPr>
        <w:spacing w:line="240" w:lineRule="atLeast"/>
        <w:ind w:firstLine="480"/>
        <w:rPr>
          <w:rFonts w:ascii="宋体" w:hAnsi="宋体" w:eastAsia="宋体" w:cs="宋体"/>
          <w:szCs w:val="21"/>
          <w:highlight w:val="none"/>
        </w:rPr>
      </w:pPr>
    </w:p>
    <w:p w14:paraId="3E5F5741">
      <w:pPr>
        <w:spacing w:line="240" w:lineRule="atLeast"/>
        <w:ind w:firstLine="480"/>
        <w:rPr>
          <w:rFonts w:ascii="宋体" w:hAnsi="宋体" w:eastAsia="宋体" w:cs="宋体"/>
          <w:szCs w:val="21"/>
          <w:highlight w:val="none"/>
        </w:rPr>
      </w:pPr>
    </w:p>
    <w:p w14:paraId="7EACC63E">
      <w:pPr>
        <w:spacing w:line="240" w:lineRule="atLeast"/>
        <w:ind w:firstLine="480"/>
        <w:rPr>
          <w:rFonts w:ascii="宋体" w:hAnsi="宋体" w:eastAsia="宋体" w:cs="宋体"/>
          <w:szCs w:val="21"/>
          <w:highlight w:val="none"/>
        </w:rPr>
      </w:pPr>
    </w:p>
    <w:p w14:paraId="1ECF8215">
      <w:pPr>
        <w:spacing w:line="240" w:lineRule="atLeast"/>
        <w:ind w:firstLine="480"/>
        <w:rPr>
          <w:rFonts w:ascii="宋体" w:hAnsi="宋体" w:eastAsia="宋体" w:cs="宋体"/>
          <w:szCs w:val="21"/>
          <w:highlight w:val="none"/>
        </w:rPr>
      </w:pPr>
    </w:p>
    <w:p w14:paraId="60D40AB7">
      <w:pPr>
        <w:spacing w:line="240" w:lineRule="atLeast"/>
        <w:ind w:firstLine="480"/>
        <w:rPr>
          <w:rFonts w:ascii="宋体" w:hAnsi="宋体" w:eastAsia="宋体" w:cs="宋体"/>
          <w:szCs w:val="21"/>
          <w:highlight w:val="none"/>
        </w:rPr>
      </w:pPr>
    </w:p>
    <w:p w14:paraId="000C972F">
      <w:pPr>
        <w:spacing w:line="240" w:lineRule="atLeast"/>
        <w:ind w:firstLine="480"/>
        <w:rPr>
          <w:rFonts w:ascii="宋体" w:hAnsi="宋体" w:eastAsia="宋体" w:cs="宋体"/>
          <w:szCs w:val="21"/>
          <w:highlight w:val="none"/>
        </w:rPr>
      </w:pPr>
    </w:p>
    <w:p w14:paraId="3D76BCB2">
      <w:pPr>
        <w:spacing w:line="240" w:lineRule="atLeast"/>
        <w:ind w:firstLine="480"/>
        <w:rPr>
          <w:rFonts w:ascii="宋体" w:hAnsi="宋体" w:eastAsia="宋体" w:cs="宋体"/>
          <w:szCs w:val="21"/>
          <w:highlight w:val="none"/>
        </w:rPr>
      </w:pPr>
    </w:p>
    <w:p w14:paraId="2860E53B">
      <w:pPr>
        <w:spacing w:line="240" w:lineRule="atLeast"/>
        <w:ind w:firstLine="480"/>
        <w:rPr>
          <w:rFonts w:ascii="宋体" w:hAnsi="宋体" w:eastAsia="宋体" w:cs="宋体"/>
          <w:szCs w:val="21"/>
          <w:highlight w:val="none"/>
        </w:rPr>
      </w:pPr>
    </w:p>
    <w:p w14:paraId="5CCEDE95">
      <w:pPr>
        <w:spacing w:line="240" w:lineRule="atLeast"/>
        <w:ind w:firstLine="480"/>
        <w:rPr>
          <w:rFonts w:ascii="宋体" w:hAnsi="宋体" w:eastAsia="宋体" w:cs="宋体"/>
          <w:szCs w:val="21"/>
          <w:highlight w:val="none"/>
        </w:rPr>
      </w:pPr>
    </w:p>
    <w:p w14:paraId="1EE0B352">
      <w:pPr>
        <w:spacing w:line="240" w:lineRule="atLeast"/>
        <w:ind w:firstLine="482"/>
        <w:rPr>
          <w:rFonts w:ascii="宋体" w:hAnsi="宋体" w:eastAsia="宋体" w:cs="宋体"/>
          <w:b/>
          <w:highlight w:val="none"/>
        </w:rPr>
      </w:pPr>
      <w:r>
        <w:rPr>
          <w:rFonts w:hint="eastAsia" w:ascii="宋体" w:hAnsi="宋体" w:eastAsia="宋体" w:cs="宋体"/>
          <w:b/>
          <w:highlight w:val="none"/>
        </w:rPr>
        <w:t>3. 具备履行合同所必需的设备和专业技术能力的证明材料或承诺</w:t>
      </w:r>
    </w:p>
    <w:p w14:paraId="1182C710">
      <w:pPr>
        <w:ind w:firstLine="482"/>
        <w:rPr>
          <w:rFonts w:ascii="宋体" w:hAnsi="宋体" w:eastAsia="宋体" w:cs="宋体"/>
          <w:b/>
          <w:bCs/>
          <w:highlight w:val="none"/>
        </w:rPr>
      </w:pPr>
      <w:r>
        <w:rPr>
          <w:rFonts w:hint="eastAsia" w:ascii="宋体" w:hAnsi="宋体" w:eastAsia="宋体" w:cs="宋体"/>
          <w:b/>
          <w:bCs/>
          <w:highlight w:val="none"/>
        </w:rPr>
        <w:br w:type="page"/>
      </w:r>
    </w:p>
    <w:p w14:paraId="3E1E636F">
      <w:pPr>
        <w:pStyle w:val="30"/>
        <w:ind w:firstLine="480"/>
        <w:rPr>
          <w:color w:val="auto"/>
          <w:highlight w:val="none"/>
        </w:rPr>
      </w:pPr>
    </w:p>
    <w:p w14:paraId="2C64BA45">
      <w:pPr>
        <w:spacing w:line="240" w:lineRule="atLeast"/>
        <w:ind w:firstLine="482"/>
        <w:rPr>
          <w:rFonts w:ascii="宋体" w:hAnsi="宋体" w:eastAsia="宋体" w:cs="宋体"/>
          <w:b/>
          <w:szCs w:val="21"/>
          <w:highlight w:val="none"/>
        </w:rPr>
      </w:pPr>
      <w:r>
        <w:rPr>
          <w:rFonts w:hint="eastAsia" w:ascii="宋体" w:hAnsi="宋体" w:eastAsia="宋体" w:cs="宋体"/>
          <w:b/>
          <w:szCs w:val="21"/>
          <w:highlight w:val="none"/>
        </w:rPr>
        <w:t>4.投标截止时间前月的依法缴纳税收和社会保障资金的相关凭证；（复印或扫描件须加盖竞标供应商公章）</w:t>
      </w:r>
    </w:p>
    <w:p w14:paraId="6BC24238">
      <w:pPr>
        <w:ind w:firstLine="480"/>
        <w:rPr>
          <w:rFonts w:ascii="宋体" w:hAnsi="宋体" w:eastAsia="宋体" w:cs="宋体"/>
          <w:highlight w:val="none"/>
        </w:rPr>
      </w:pPr>
      <w:r>
        <w:rPr>
          <w:rFonts w:ascii="宋体" w:hAnsi="宋体" w:eastAsia="宋体" w:cs="宋体"/>
          <w:highlight w:val="none"/>
        </w:rPr>
        <w:br w:type="page"/>
      </w:r>
    </w:p>
    <w:p w14:paraId="4E11897B">
      <w:pPr>
        <w:spacing w:before="120" w:beforeLines="50" w:after="120" w:afterLines="50"/>
        <w:ind w:firstLine="482"/>
        <w:rPr>
          <w:rFonts w:ascii="宋体" w:hAnsi="宋体" w:eastAsia="宋体" w:cs="宋体"/>
          <w:szCs w:val="21"/>
          <w:highlight w:val="none"/>
        </w:rPr>
      </w:pPr>
      <w:r>
        <w:rPr>
          <w:rFonts w:hint="eastAsia" w:ascii="宋体" w:hAnsi="宋体" w:eastAsia="宋体" w:cs="宋体"/>
          <w:b/>
          <w:bCs/>
          <w:highlight w:val="none"/>
        </w:rPr>
        <w:t>5.其他法规规定的需要提供的资料</w:t>
      </w:r>
      <w:r>
        <w:rPr>
          <w:rFonts w:hint="eastAsia" w:ascii="宋体" w:hAnsi="宋体" w:eastAsia="宋体" w:cs="宋体"/>
          <w:b/>
          <w:bCs/>
          <w:szCs w:val="21"/>
          <w:highlight w:val="none"/>
        </w:rPr>
        <w:t>（格式自拟，复印或扫描件须加盖投标供应商公章）</w:t>
      </w:r>
    </w:p>
    <w:p w14:paraId="719F616E">
      <w:pPr>
        <w:ind w:firstLine="602"/>
        <w:rPr>
          <w:rFonts w:ascii="宋体" w:hAnsi="宋体" w:eastAsia="宋体" w:cs="宋体"/>
          <w:b/>
          <w:bCs/>
          <w:sz w:val="30"/>
          <w:szCs w:val="30"/>
          <w:highlight w:val="none"/>
        </w:rPr>
      </w:pPr>
      <w:r>
        <w:rPr>
          <w:rFonts w:hint="eastAsia" w:ascii="宋体" w:hAnsi="宋体" w:eastAsia="宋体" w:cs="宋体"/>
          <w:b/>
          <w:bCs/>
          <w:sz w:val="30"/>
          <w:szCs w:val="30"/>
          <w:highlight w:val="none"/>
        </w:rPr>
        <w:br w:type="page"/>
      </w:r>
    </w:p>
    <w:p w14:paraId="00016332">
      <w:pPr>
        <w:spacing w:line="240" w:lineRule="auto"/>
        <w:ind w:firstLine="480" w:firstLineChars="0"/>
        <w:jc w:val="both"/>
        <w:rPr>
          <w:rFonts w:ascii="宋体" w:hAnsi="宋体" w:eastAsia="宋体" w:cs="宋体"/>
          <w:b/>
          <w:bCs/>
          <w:sz w:val="30"/>
          <w:szCs w:val="30"/>
          <w:highlight w:val="none"/>
        </w:rPr>
      </w:pPr>
      <w:r>
        <w:rPr>
          <w:rFonts w:hint="eastAsia" w:ascii="宋体" w:hAnsi="宋体" w:eastAsia="宋体" w:cs="宋体"/>
          <w:b/>
          <w:bCs/>
          <w:sz w:val="30"/>
          <w:szCs w:val="30"/>
          <w:highlight w:val="none"/>
        </w:rPr>
        <w:t>（二）特殊专业资格要求</w:t>
      </w:r>
    </w:p>
    <w:p w14:paraId="3775DCF9">
      <w:pPr>
        <w:spacing w:line="240" w:lineRule="auto"/>
        <w:ind w:firstLine="480" w:firstLineChars="0"/>
        <w:jc w:val="both"/>
        <w:rPr>
          <w:rFonts w:ascii="宋体" w:hAnsi="宋体" w:eastAsia="宋体" w:cs="宋体"/>
          <w:b/>
          <w:bCs/>
          <w:sz w:val="30"/>
          <w:szCs w:val="30"/>
          <w:highlight w:val="none"/>
        </w:rPr>
      </w:pPr>
    </w:p>
    <w:p w14:paraId="54E1AFDE">
      <w:pPr>
        <w:spacing w:line="240" w:lineRule="auto"/>
        <w:ind w:firstLine="480" w:firstLineChars="0"/>
        <w:jc w:val="both"/>
        <w:rPr>
          <w:rFonts w:ascii="宋体" w:hAnsi="宋体" w:eastAsia="宋体" w:cs="宋体"/>
          <w:b/>
          <w:bCs/>
          <w:sz w:val="30"/>
          <w:szCs w:val="30"/>
          <w:highlight w:val="none"/>
        </w:rPr>
        <w:sectPr>
          <w:pgSz w:w="11907" w:h="16840"/>
          <w:pgMar w:top="1531" w:right="1418" w:bottom="1361" w:left="1418" w:header="720" w:footer="720" w:gutter="0"/>
          <w:cols w:space="425" w:num="1"/>
          <w:docGrid w:linePitch="285" w:charSpace="0"/>
        </w:sectPr>
      </w:pPr>
    </w:p>
    <w:p w14:paraId="57820348">
      <w:pPr>
        <w:spacing w:line="240" w:lineRule="auto"/>
        <w:ind w:firstLine="723"/>
        <w:jc w:val="center"/>
        <w:rPr>
          <w:rFonts w:ascii="宋体" w:hAnsi="宋体" w:eastAsia="宋体" w:cs="宋体"/>
          <w:b/>
          <w:highlight w:val="none"/>
        </w:rPr>
      </w:pPr>
      <w:r>
        <w:rPr>
          <w:rFonts w:hint="eastAsia" w:ascii="宋体" w:hAnsi="宋体" w:eastAsia="宋体" w:cs="宋体"/>
          <w:b/>
          <w:sz w:val="36"/>
          <w:szCs w:val="36"/>
          <w:highlight w:val="none"/>
        </w:rPr>
        <w:t>第三  响应性文件</w:t>
      </w:r>
    </w:p>
    <w:p w14:paraId="76D6094F">
      <w:pPr>
        <w:spacing w:line="240" w:lineRule="auto"/>
        <w:ind w:firstLine="602"/>
        <w:rPr>
          <w:rFonts w:ascii="宋体" w:hAnsi="宋体" w:eastAsia="宋体" w:cs="宋体"/>
          <w:b/>
          <w:highlight w:val="none"/>
        </w:rPr>
      </w:pPr>
      <w:r>
        <w:rPr>
          <w:rFonts w:hint="eastAsia" w:ascii="宋体" w:hAnsi="宋体" w:eastAsia="宋体" w:cs="宋体"/>
          <w:b/>
          <w:sz w:val="30"/>
          <w:szCs w:val="30"/>
          <w:highlight w:val="none"/>
        </w:rPr>
        <w:t>（一）竞争性磋商采购文件实质性要求响应</w:t>
      </w:r>
    </w:p>
    <w:p w14:paraId="40558E10">
      <w:pPr>
        <w:ind w:firstLine="723"/>
        <w:jc w:val="both"/>
        <w:rPr>
          <w:rFonts w:ascii="宋体" w:hAnsi="宋体" w:eastAsia="宋体" w:cs="宋体"/>
          <w:b/>
          <w:sz w:val="28"/>
          <w:szCs w:val="28"/>
          <w:highlight w:val="none"/>
        </w:rPr>
      </w:pPr>
      <w:r>
        <w:rPr>
          <w:rFonts w:hint="eastAsia" w:ascii="宋体" w:hAnsi="宋体" w:eastAsia="宋体" w:cs="宋体"/>
          <w:b/>
          <w:sz w:val="36"/>
          <w:szCs w:val="36"/>
          <w:highlight w:val="none"/>
        </w:rPr>
        <w:t>竞标供应商实质性响应符合审查表</w:t>
      </w:r>
    </w:p>
    <w:p w14:paraId="45084BE5">
      <w:pPr>
        <w:spacing w:line="240" w:lineRule="auto"/>
        <w:ind w:firstLine="480"/>
        <w:rPr>
          <w:rFonts w:ascii="宋体" w:hAnsi="宋体" w:eastAsia="宋体" w:cs="宋体"/>
          <w:highlight w:val="none"/>
        </w:rPr>
      </w:pPr>
      <w:r>
        <w:rPr>
          <w:rFonts w:hint="eastAsia" w:ascii="宋体" w:hAnsi="宋体" w:eastAsia="宋体" w:cs="宋体"/>
          <w:highlight w:val="none"/>
        </w:rPr>
        <w:t>项目编号：</w:t>
      </w:r>
      <w:r>
        <w:rPr>
          <w:rFonts w:hint="eastAsia" w:ascii="宋体" w:hAnsi="宋体" w:eastAsia="宋体" w:cs="宋体"/>
          <w:kern w:val="0"/>
          <w:highlight w:val="none"/>
          <w:u w:val="single"/>
        </w:rPr>
        <w:t xml:space="preserve">                    </w:t>
      </w:r>
      <w:r>
        <w:rPr>
          <w:rFonts w:hint="eastAsia" w:ascii="宋体" w:hAnsi="宋体" w:eastAsia="宋体" w:cs="宋体"/>
          <w:highlight w:val="none"/>
        </w:rPr>
        <w:t xml:space="preserve">           项目名称： </w:t>
      </w:r>
      <w:r>
        <w:rPr>
          <w:rFonts w:hint="eastAsia" w:ascii="宋体" w:hAnsi="宋体" w:eastAsia="宋体" w:cs="宋体"/>
          <w:kern w:val="0"/>
          <w:highlight w:val="none"/>
          <w:u w:val="single"/>
        </w:rPr>
        <w:t xml:space="preserve">                    </w:t>
      </w:r>
      <w:r>
        <w:rPr>
          <w:rFonts w:hint="eastAsia" w:ascii="宋体" w:hAnsi="宋体" w:eastAsia="宋体" w:cs="宋体"/>
          <w:highlight w:val="none"/>
        </w:rPr>
        <w:t xml:space="preserve">             </w:t>
      </w:r>
    </w:p>
    <w:tbl>
      <w:tblPr>
        <w:tblStyle w:val="22"/>
        <w:tblW w:w="116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36"/>
        <w:gridCol w:w="1171"/>
        <w:gridCol w:w="1136"/>
        <w:gridCol w:w="2665"/>
        <w:gridCol w:w="3820"/>
        <w:gridCol w:w="2230"/>
      </w:tblGrid>
      <w:tr w14:paraId="3045AF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07" w:type="dxa"/>
            <w:gridSpan w:val="2"/>
            <w:tcBorders>
              <w:top w:val="double" w:color="auto" w:sz="4" w:space="0"/>
              <w:left w:val="double" w:color="auto" w:sz="4" w:space="0"/>
              <w:bottom w:val="single" w:color="auto" w:sz="4" w:space="0"/>
              <w:right w:val="single" w:color="auto" w:sz="4" w:space="0"/>
            </w:tcBorders>
          </w:tcPr>
          <w:p w14:paraId="760D4E25">
            <w:pPr>
              <w:keepNext w:val="0"/>
              <w:keepLines w:val="0"/>
              <w:suppressLineNumbers w:val="0"/>
              <w:spacing w:before="0" w:beforeAutospacing="0" w:after="0" w:afterAutospacing="0" w:line="240" w:lineRule="auto"/>
              <w:ind w:left="0" w:right="0" w:firstLine="0" w:firstLineChars="0"/>
              <w:rPr>
                <w:rFonts w:hint="default" w:ascii="宋体" w:hAnsi="宋体" w:eastAsia="宋体" w:cs="宋体"/>
                <w:kern w:val="0"/>
                <w:highlight w:val="none"/>
              </w:rPr>
            </w:pPr>
            <w:r>
              <w:rPr>
                <w:rFonts w:hint="eastAsia" w:ascii="宋体" w:hAnsi="宋体" w:eastAsia="宋体" w:cs="宋体"/>
                <w:kern w:val="0"/>
                <w:highlight w:val="none"/>
              </w:rPr>
              <w:t>竞标供应商名称</w:t>
            </w:r>
          </w:p>
        </w:tc>
        <w:tc>
          <w:tcPr>
            <w:tcW w:w="9851" w:type="dxa"/>
            <w:gridSpan w:val="4"/>
            <w:tcBorders>
              <w:top w:val="double" w:color="auto" w:sz="4" w:space="0"/>
              <w:left w:val="single" w:color="auto" w:sz="4" w:space="0"/>
              <w:bottom w:val="single" w:color="auto" w:sz="4" w:space="0"/>
              <w:right w:val="double" w:color="auto" w:sz="4" w:space="0"/>
            </w:tcBorders>
          </w:tcPr>
          <w:p w14:paraId="2CBF55E8">
            <w:pPr>
              <w:keepNext w:val="0"/>
              <w:keepLines w:val="0"/>
              <w:suppressLineNumbers w:val="0"/>
              <w:spacing w:before="0" w:beforeAutospacing="0" w:after="0" w:afterAutospacing="0" w:line="240" w:lineRule="auto"/>
              <w:ind w:left="0" w:right="0" w:firstLine="480"/>
              <w:rPr>
                <w:rFonts w:hint="default" w:ascii="宋体" w:hAnsi="宋体" w:eastAsia="宋体" w:cs="宋体"/>
                <w:kern w:val="0"/>
                <w:highlight w:val="none"/>
              </w:rPr>
            </w:pPr>
          </w:p>
        </w:tc>
      </w:tr>
      <w:tr w14:paraId="1E249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658" w:type="dxa"/>
            <w:gridSpan w:val="6"/>
            <w:tcBorders>
              <w:top w:val="single" w:color="auto" w:sz="4" w:space="0"/>
              <w:left w:val="double" w:color="auto" w:sz="4" w:space="0"/>
              <w:right w:val="double" w:color="auto" w:sz="4" w:space="0"/>
            </w:tcBorders>
          </w:tcPr>
          <w:p w14:paraId="704004EC">
            <w:pPr>
              <w:keepNext w:val="0"/>
              <w:keepLines w:val="0"/>
              <w:suppressLineNumbers w:val="0"/>
              <w:spacing w:before="0" w:beforeAutospacing="0" w:after="0" w:afterAutospacing="0" w:line="240" w:lineRule="auto"/>
              <w:ind w:left="0" w:right="0" w:firstLine="480"/>
              <w:jc w:val="center"/>
              <w:rPr>
                <w:rFonts w:hint="default" w:ascii="宋体" w:hAnsi="宋体" w:eastAsia="宋体" w:cs="宋体"/>
                <w:kern w:val="0"/>
                <w:highlight w:val="none"/>
              </w:rPr>
            </w:pPr>
            <w:r>
              <w:rPr>
                <w:rFonts w:hint="eastAsia" w:ascii="宋体" w:hAnsi="宋体" w:eastAsia="宋体" w:cs="宋体"/>
                <w:kern w:val="0"/>
                <w:highlight w:val="none"/>
              </w:rPr>
              <w:t>*竞标供应商务部分实质性审查</w:t>
            </w:r>
          </w:p>
        </w:tc>
      </w:tr>
      <w:tr w14:paraId="413A4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jc w:val="center"/>
        </w:trPr>
        <w:tc>
          <w:tcPr>
            <w:tcW w:w="636" w:type="dxa"/>
            <w:tcBorders>
              <w:left w:val="double" w:color="auto" w:sz="4" w:space="0"/>
              <w:right w:val="single" w:color="auto" w:sz="4" w:space="0"/>
            </w:tcBorders>
          </w:tcPr>
          <w:p w14:paraId="53B4CD8C">
            <w:pPr>
              <w:keepNext w:val="0"/>
              <w:keepLines w:val="0"/>
              <w:suppressLineNumbers w:val="0"/>
              <w:spacing w:before="0" w:beforeAutospacing="0" w:after="0" w:afterAutospacing="0" w:line="240" w:lineRule="auto"/>
              <w:ind w:left="0" w:right="0" w:firstLine="0" w:firstLineChars="0"/>
              <w:jc w:val="both"/>
              <w:rPr>
                <w:rFonts w:hint="default" w:ascii="宋体" w:hAnsi="宋体" w:eastAsia="宋体" w:cs="宋体"/>
                <w:kern w:val="0"/>
                <w:highlight w:val="none"/>
              </w:rPr>
            </w:pPr>
            <w:r>
              <w:rPr>
                <w:rFonts w:hint="eastAsia" w:ascii="宋体" w:hAnsi="宋体" w:eastAsia="宋体" w:cs="宋体"/>
                <w:kern w:val="0"/>
                <w:highlight w:val="none"/>
              </w:rPr>
              <w:t>序号</w:t>
            </w:r>
          </w:p>
        </w:tc>
        <w:tc>
          <w:tcPr>
            <w:tcW w:w="2307" w:type="dxa"/>
            <w:gridSpan w:val="2"/>
            <w:tcBorders>
              <w:left w:val="single" w:color="auto" w:sz="4" w:space="0"/>
              <w:right w:val="single" w:color="auto" w:sz="4" w:space="0"/>
            </w:tcBorders>
          </w:tcPr>
          <w:p w14:paraId="0840A509">
            <w:pPr>
              <w:keepNext w:val="0"/>
              <w:keepLines w:val="0"/>
              <w:suppressLineNumbers w:val="0"/>
              <w:spacing w:before="0" w:beforeAutospacing="0" w:after="0" w:afterAutospacing="0" w:line="240" w:lineRule="auto"/>
              <w:ind w:left="0" w:right="0" w:firstLine="480"/>
              <w:jc w:val="center"/>
              <w:rPr>
                <w:rFonts w:hint="default" w:ascii="宋体" w:hAnsi="宋体" w:eastAsia="宋体" w:cs="宋体"/>
                <w:kern w:val="0"/>
                <w:highlight w:val="none"/>
              </w:rPr>
            </w:pPr>
            <w:r>
              <w:rPr>
                <w:rFonts w:hint="eastAsia" w:ascii="宋体" w:hAnsi="宋体" w:eastAsia="宋体" w:cs="宋体"/>
                <w:kern w:val="0"/>
                <w:highlight w:val="none"/>
              </w:rPr>
              <w:t>实质性条款内容</w:t>
            </w:r>
          </w:p>
        </w:tc>
        <w:tc>
          <w:tcPr>
            <w:tcW w:w="2665" w:type="dxa"/>
            <w:tcBorders>
              <w:left w:val="single" w:color="auto" w:sz="4" w:space="0"/>
              <w:right w:val="single" w:color="auto" w:sz="4" w:space="0"/>
            </w:tcBorders>
          </w:tcPr>
          <w:p w14:paraId="5BF3A9CF">
            <w:pPr>
              <w:keepNext w:val="0"/>
              <w:keepLines w:val="0"/>
              <w:suppressLineNumbers w:val="0"/>
              <w:spacing w:before="0" w:beforeAutospacing="0" w:after="0" w:afterAutospacing="0" w:line="240" w:lineRule="auto"/>
              <w:ind w:left="0" w:right="0" w:firstLine="480"/>
              <w:jc w:val="center"/>
              <w:rPr>
                <w:rFonts w:hint="default" w:ascii="宋体" w:hAnsi="宋体" w:eastAsia="宋体" w:cs="宋体"/>
                <w:kern w:val="0"/>
                <w:highlight w:val="none"/>
              </w:rPr>
            </w:pPr>
            <w:r>
              <w:rPr>
                <w:rFonts w:hint="eastAsia" w:ascii="宋体" w:hAnsi="宋体" w:eastAsia="宋体" w:cs="宋体"/>
                <w:kern w:val="0"/>
                <w:highlight w:val="none"/>
              </w:rPr>
              <w:t>竞争性磋商采购文件具体要求</w:t>
            </w:r>
          </w:p>
        </w:tc>
        <w:tc>
          <w:tcPr>
            <w:tcW w:w="3820" w:type="dxa"/>
            <w:tcBorders>
              <w:left w:val="single" w:color="auto" w:sz="4" w:space="0"/>
              <w:right w:val="single" w:color="auto" w:sz="4" w:space="0"/>
            </w:tcBorders>
          </w:tcPr>
          <w:p w14:paraId="623FD080">
            <w:pPr>
              <w:keepNext w:val="0"/>
              <w:keepLines w:val="0"/>
              <w:suppressLineNumbers w:val="0"/>
              <w:spacing w:before="0" w:beforeAutospacing="0" w:after="0" w:afterAutospacing="0" w:line="240" w:lineRule="auto"/>
              <w:ind w:left="0" w:right="0" w:firstLine="480"/>
              <w:jc w:val="center"/>
              <w:rPr>
                <w:rFonts w:hint="default" w:ascii="宋体" w:hAnsi="宋体" w:eastAsia="宋体" w:cs="宋体"/>
                <w:kern w:val="0"/>
                <w:highlight w:val="none"/>
              </w:rPr>
            </w:pPr>
            <w:r>
              <w:rPr>
                <w:rFonts w:hint="eastAsia" w:ascii="宋体" w:hAnsi="宋体" w:eastAsia="宋体" w:cs="宋体"/>
                <w:kern w:val="0"/>
                <w:highlight w:val="none"/>
              </w:rPr>
              <w:t>响应文件响应内容</w:t>
            </w:r>
          </w:p>
        </w:tc>
        <w:tc>
          <w:tcPr>
            <w:tcW w:w="2230" w:type="dxa"/>
            <w:tcBorders>
              <w:left w:val="single" w:color="auto" w:sz="4" w:space="0"/>
              <w:right w:val="double" w:color="auto" w:sz="4" w:space="0"/>
            </w:tcBorders>
          </w:tcPr>
          <w:p w14:paraId="64E92BAB">
            <w:pPr>
              <w:keepNext w:val="0"/>
              <w:keepLines w:val="0"/>
              <w:suppressLineNumbers w:val="0"/>
              <w:spacing w:before="0" w:beforeAutospacing="0" w:after="0" w:afterAutospacing="0" w:line="240" w:lineRule="auto"/>
              <w:ind w:left="0" w:right="0" w:firstLine="480"/>
              <w:jc w:val="center"/>
              <w:rPr>
                <w:rFonts w:hint="default" w:ascii="宋体" w:hAnsi="宋体" w:eastAsia="宋体" w:cs="宋体"/>
                <w:kern w:val="0"/>
                <w:highlight w:val="none"/>
              </w:rPr>
            </w:pPr>
            <w:r>
              <w:rPr>
                <w:rFonts w:hint="eastAsia" w:ascii="宋体" w:hAnsi="宋体" w:eastAsia="宋体" w:cs="宋体"/>
                <w:kern w:val="0"/>
                <w:highlight w:val="none"/>
              </w:rPr>
              <w:t>备注</w:t>
            </w:r>
          </w:p>
        </w:tc>
      </w:tr>
      <w:tr w14:paraId="48BF12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jc w:val="center"/>
        </w:trPr>
        <w:tc>
          <w:tcPr>
            <w:tcW w:w="636" w:type="dxa"/>
            <w:tcBorders>
              <w:left w:val="double" w:color="auto" w:sz="4" w:space="0"/>
              <w:right w:val="single" w:color="auto" w:sz="4" w:space="0"/>
            </w:tcBorders>
          </w:tcPr>
          <w:p w14:paraId="539A2930">
            <w:pPr>
              <w:keepNext w:val="0"/>
              <w:keepLines w:val="0"/>
              <w:suppressLineNumbers w:val="0"/>
              <w:spacing w:before="0" w:beforeAutospacing="0" w:after="0" w:afterAutospacing="0" w:line="240" w:lineRule="auto"/>
              <w:ind w:left="0" w:right="0" w:firstLine="480"/>
              <w:jc w:val="center"/>
              <w:rPr>
                <w:rFonts w:hint="default" w:ascii="宋体" w:hAnsi="宋体" w:eastAsia="宋体" w:cs="宋体"/>
                <w:kern w:val="0"/>
                <w:highlight w:val="none"/>
              </w:rPr>
            </w:pPr>
          </w:p>
        </w:tc>
        <w:tc>
          <w:tcPr>
            <w:tcW w:w="2307" w:type="dxa"/>
            <w:gridSpan w:val="2"/>
            <w:tcBorders>
              <w:left w:val="single" w:color="auto" w:sz="4" w:space="0"/>
              <w:right w:val="single" w:color="auto" w:sz="4" w:space="0"/>
            </w:tcBorders>
          </w:tcPr>
          <w:p w14:paraId="4EE221E6">
            <w:pPr>
              <w:keepNext w:val="0"/>
              <w:keepLines w:val="0"/>
              <w:suppressLineNumbers w:val="0"/>
              <w:spacing w:before="0" w:beforeAutospacing="0" w:after="0" w:afterAutospacing="0" w:line="240" w:lineRule="auto"/>
              <w:ind w:left="0" w:right="0" w:firstLine="480"/>
              <w:jc w:val="center"/>
              <w:rPr>
                <w:rFonts w:hint="default" w:ascii="宋体" w:hAnsi="宋体" w:eastAsia="宋体" w:cs="宋体"/>
                <w:kern w:val="0"/>
                <w:highlight w:val="none"/>
              </w:rPr>
            </w:pPr>
            <w:r>
              <w:rPr>
                <w:rFonts w:hint="eastAsia" w:ascii="宋体" w:hAnsi="宋体" w:eastAsia="宋体" w:cs="宋体"/>
                <w:kern w:val="0"/>
                <w:highlight w:val="none"/>
              </w:rPr>
              <w:t>付款方式</w:t>
            </w:r>
          </w:p>
        </w:tc>
        <w:tc>
          <w:tcPr>
            <w:tcW w:w="2665" w:type="dxa"/>
            <w:tcBorders>
              <w:left w:val="single" w:color="auto" w:sz="4" w:space="0"/>
              <w:right w:val="single" w:color="auto" w:sz="4" w:space="0"/>
            </w:tcBorders>
          </w:tcPr>
          <w:p w14:paraId="44FFB3A9">
            <w:pPr>
              <w:keepNext w:val="0"/>
              <w:keepLines w:val="0"/>
              <w:suppressLineNumbers w:val="0"/>
              <w:spacing w:before="0" w:beforeAutospacing="0" w:after="0" w:afterAutospacing="0" w:line="240" w:lineRule="auto"/>
              <w:ind w:left="0" w:right="0" w:firstLine="480"/>
              <w:jc w:val="center"/>
              <w:rPr>
                <w:rFonts w:hint="default" w:ascii="宋体" w:hAnsi="宋体" w:eastAsia="宋体" w:cs="宋体"/>
                <w:kern w:val="0"/>
                <w:highlight w:val="none"/>
              </w:rPr>
            </w:pPr>
          </w:p>
        </w:tc>
        <w:tc>
          <w:tcPr>
            <w:tcW w:w="3820" w:type="dxa"/>
            <w:tcBorders>
              <w:left w:val="single" w:color="auto" w:sz="4" w:space="0"/>
              <w:right w:val="single" w:color="auto" w:sz="4" w:space="0"/>
            </w:tcBorders>
          </w:tcPr>
          <w:p w14:paraId="7F92EC1F">
            <w:pPr>
              <w:keepNext w:val="0"/>
              <w:keepLines w:val="0"/>
              <w:suppressLineNumbers w:val="0"/>
              <w:spacing w:before="0" w:beforeAutospacing="0" w:after="0" w:afterAutospacing="0" w:line="240" w:lineRule="auto"/>
              <w:ind w:left="0" w:right="0" w:firstLine="480"/>
              <w:jc w:val="center"/>
              <w:rPr>
                <w:rFonts w:hint="default" w:ascii="宋体" w:hAnsi="宋体" w:eastAsia="宋体" w:cs="宋体"/>
                <w:kern w:val="0"/>
                <w:highlight w:val="none"/>
              </w:rPr>
            </w:pPr>
          </w:p>
        </w:tc>
        <w:tc>
          <w:tcPr>
            <w:tcW w:w="2230" w:type="dxa"/>
            <w:tcBorders>
              <w:left w:val="single" w:color="auto" w:sz="4" w:space="0"/>
              <w:right w:val="double" w:color="auto" w:sz="4" w:space="0"/>
            </w:tcBorders>
          </w:tcPr>
          <w:p w14:paraId="54FBC4AA">
            <w:pPr>
              <w:keepNext w:val="0"/>
              <w:keepLines w:val="0"/>
              <w:suppressLineNumbers w:val="0"/>
              <w:spacing w:before="0" w:beforeAutospacing="0" w:after="0" w:afterAutospacing="0" w:line="240" w:lineRule="auto"/>
              <w:ind w:left="0" w:right="0" w:firstLine="480"/>
              <w:rPr>
                <w:rFonts w:hint="default" w:ascii="宋体" w:hAnsi="宋体" w:eastAsia="宋体" w:cs="宋体"/>
                <w:kern w:val="0"/>
                <w:highlight w:val="none"/>
              </w:rPr>
            </w:pPr>
          </w:p>
        </w:tc>
      </w:tr>
      <w:tr w14:paraId="078F2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jc w:val="center"/>
        </w:trPr>
        <w:tc>
          <w:tcPr>
            <w:tcW w:w="636" w:type="dxa"/>
            <w:tcBorders>
              <w:left w:val="double" w:color="auto" w:sz="4" w:space="0"/>
              <w:right w:val="single" w:color="auto" w:sz="4" w:space="0"/>
            </w:tcBorders>
          </w:tcPr>
          <w:p w14:paraId="0FADFCA0">
            <w:pPr>
              <w:keepNext w:val="0"/>
              <w:keepLines w:val="0"/>
              <w:suppressLineNumbers w:val="0"/>
              <w:spacing w:before="0" w:beforeAutospacing="0" w:after="0" w:afterAutospacing="0" w:line="240" w:lineRule="auto"/>
              <w:ind w:left="0" w:right="0" w:firstLine="480"/>
              <w:jc w:val="center"/>
              <w:rPr>
                <w:rFonts w:hint="default" w:ascii="宋体" w:hAnsi="宋体" w:eastAsia="宋体" w:cs="宋体"/>
                <w:kern w:val="0"/>
                <w:highlight w:val="none"/>
              </w:rPr>
            </w:pPr>
          </w:p>
        </w:tc>
        <w:tc>
          <w:tcPr>
            <w:tcW w:w="2307" w:type="dxa"/>
            <w:gridSpan w:val="2"/>
            <w:tcBorders>
              <w:left w:val="single" w:color="auto" w:sz="4" w:space="0"/>
              <w:right w:val="single" w:color="auto" w:sz="4" w:space="0"/>
            </w:tcBorders>
          </w:tcPr>
          <w:p w14:paraId="3DED3635">
            <w:pPr>
              <w:keepNext w:val="0"/>
              <w:keepLines w:val="0"/>
              <w:suppressLineNumbers w:val="0"/>
              <w:spacing w:before="0" w:beforeAutospacing="0" w:after="0" w:afterAutospacing="0" w:line="240" w:lineRule="auto"/>
              <w:ind w:left="0" w:right="0" w:firstLine="480"/>
              <w:jc w:val="center"/>
              <w:rPr>
                <w:rFonts w:hint="default" w:ascii="宋体" w:hAnsi="宋体" w:eastAsia="宋体" w:cs="宋体"/>
                <w:kern w:val="0"/>
                <w:highlight w:val="none"/>
              </w:rPr>
            </w:pPr>
          </w:p>
        </w:tc>
        <w:tc>
          <w:tcPr>
            <w:tcW w:w="2665" w:type="dxa"/>
            <w:tcBorders>
              <w:left w:val="single" w:color="auto" w:sz="4" w:space="0"/>
              <w:right w:val="single" w:color="auto" w:sz="4" w:space="0"/>
            </w:tcBorders>
          </w:tcPr>
          <w:p w14:paraId="45E67B3E">
            <w:pPr>
              <w:keepNext w:val="0"/>
              <w:keepLines w:val="0"/>
              <w:suppressLineNumbers w:val="0"/>
              <w:spacing w:before="0" w:beforeAutospacing="0" w:after="0" w:afterAutospacing="0" w:line="240" w:lineRule="auto"/>
              <w:ind w:left="0" w:right="0" w:firstLine="480"/>
              <w:jc w:val="center"/>
              <w:rPr>
                <w:rFonts w:hint="default" w:ascii="宋体" w:hAnsi="宋体" w:eastAsia="宋体" w:cs="宋体"/>
                <w:kern w:val="0"/>
                <w:highlight w:val="none"/>
              </w:rPr>
            </w:pPr>
          </w:p>
        </w:tc>
        <w:tc>
          <w:tcPr>
            <w:tcW w:w="3820" w:type="dxa"/>
            <w:tcBorders>
              <w:left w:val="single" w:color="auto" w:sz="4" w:space="0"/>
              <w:right w:val="single" w:color="auto" w:sz="4" w:space="0"/>
            </w:tcBorders>
          </w:tcPr>
          <w:p w14:paraId="11703762">
            <w:pPr>
              <w:keepNext w:val="0"/>
              <w:keepLines w:val="0"/>
              <w:suppressLineNumbers w:val="0"/>
              <w:spacing w:before="0" w:beforeAutospacing="0" w:after="0" w:afterAutospacing="0" w:line="240" w:lineRule="auto"/>
              <w:ind w:left="0" w:right="0" w:firstLine="480"/>
              <w:jc w:val="center"/>
              <w:rPr>
                <w:rFonts w:hint="default" w:ascii="宋体" w:hAnsi="宋体" w:eastAsia="宋体" w:cs="宋体"/>
                <w:kern w:val="0"/>
                <w:highlight w:val="none"/>
              </w:rPr>
            </w:pPr>
          </w:p>
        </w:tc>
        <w:tc>
          <w:tcPr>
            <w:tcW w:w="2230" w:type="dxa"/>
            <w:tcBorders>
              <w:left w:val="single" w:color="auto" w:sz="4" w:space="0"/>
              <w:right w:val="double" w:color="auto" w:sz="4" w:space="0"/>
            </w:tcBorders>
          </w:tcPr>
          <w:p w14:paraId="72FD13D7">
            <w:pPr>
              <w:keepNext w:val="0"/>
              <w:keepLines w:val="0"/>
              <w:suppressLineNumbers w:val="0"/>
              <w:spacing w:before="0" w:beforeAutospacing="0" w:after="0" w:afterAutospacing="0" w:line="240" w:lineRule="auto"/>
              <w:ind w:left="0" w:right="0" w:firstLine="480"/>
              <w:rPr>
                <w:rFonts w:hint="default" w:ascii="宋体" w:hAnsi="宋体" w:eastAsia="宋体" w:cs="宋体"/>
                <w:kern w:val="0"/>
                <w:highlight w:val="none"/>
              </w:rPr>
            </w:pPr>
          </w:p>
        </w:tc>
      </w:tr>
      <w:tr w14:paraId="66A22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jc w:val="center"/>
        </w:trPr>
        <w:tc>
          <w:tcPr>
            <w:tcW w:w="636" w:type="dxa"/>
            <w:tcBorders>
              <w:left w:val="double" w:color="auto" w:sz="4" w:space="0"/>
              <w:right w:val="single" w:color="auto" w:sz="4" w:space="0"/>
            </w:tcBorders>
          </w:tcPr>
          <w:p w14:paraId="2B9A73E2">
            <w:pPr>
              <w:keepNext w:val="0"/>
              <w:keepLines w:val="0"/>
              <w:suppressLineNumbers w:val="0"/>
              <w:spacing w:before="0" w:beforeAutospacing="0" w:after="0" w:afterAutospacing="0" w:line="240" w:lineRule="auto"/>
              <w:ind w:left="0" w:right="0" w:firstLine="480"/>
              <w:jc w:val="center"/>
              <w:rPr>
                <w:rFonts w:hint="default" w:ascii="宋体" w:hAnsi="宋体" w:eastAsia="宋体" w:cs="宋体"/>
                <w:kern w:val="0"/>
                <w:highlight w:val="none"/>
              </w:rPr>
            </w:pPr>
          </w:p>
        </w:tc>
        <w:tc>
          <w:tcPr>
            <w:tcW w:w="2307" w:type="dxa"/>
            <w:gridSpan w:val="2"/>
            <w:tcBorders>
              <w:left w:val="single" w:color="auto" w:sz="4" w:space="0"/>
              <w:right w:val="single" w:color="auto" w:sz="4" w:space="0"/>
            </w:tcBorders>
          </w:tcPr>
          <w:p w14:paraId="6B26DFF5">
            <w:pPr>
              <w:keepNext w:val="0"/>
              <w:keepLines w:val="0"/>
              <w:suppressLineNumbers w:val="0"/>
              <w:spacing w:before="0" w:beforeAutospacing="0" w:after="0" w:afterAutospacing="0" w:line="240" w:lineRule="auto"/>
              <w:ind w:left="0" w:right="0" w:firstLine="480"/>
              <w:jc w:val="center"/>
              <w:rPr>
                <w:rFonts w:hint="default" w:ascii="宋体" w:hAnsi="宋体" w:eastAsia="宋体" w:cs="宋体"/>
                <w:kern w:val="0"/>
                <w:highlight w:val="none"/>
              </w:rPr>
            </w:pPr>
          </w:p>
        </w:tc>
        <w:tc>
          <w:tcPr>
            <w:tcW w:w="2665" w:type="dxa"/>
            <w:tcBorders>
              <w:left w:val="single" w:color="auto" w:sz="4" w:space="0"/>
              <w:right w:val="single" w:color="auto" w:sz="4" w:space="0"/>
            </w:tcBorders>
          </w:tcPr>
          <w:p w14:paraId="43961762">
            <w:pPr>
              <w:keepNext w:val="0"/>
              <w:keepLines w:val="0"/>
              <w:suppressLineNumbers w:val="0"/>
              <w:spacing w:before="0" w:beforeAutospacing="0" w:after="0" w:afterAutospacing="0" w:line="240" w:lineRule="auto"/>
              <w:ind w:left="0" w:right="0" w:firstLine="480"/>
              <w:jc w:val="center"/>
              <w:rPr>
                <w:rFonts w:hint="default" w:ascii="宋体" w:hAnsi="宋体" w:eastAsia="宋体" w:cs="宋体"/>
                <w:kern w:val="0"/>
                <w:highlight w:val="none"/>
              </w:rPr>
            </w:pPr>
          </w:p>
        </w:tc>
        <w:tc>
          <w:tcPr>
            <w:tcW w:w="3820" w:type="dxa"/>
            <w:tcBorders>
              <w:left w:val="single" w:color="auto" w:sz="4" w:space="0"/>
              <w:right w:val="single" w:color="auto" w:sz="4" w:space="0"/>
            </w:tcBorders>
          </w:tcPr>
          <w:p w14:paraId="5DC96989">
            <w:pPr>
              <w:keepNext w:val="0"/>
              <w:keepLines w:val="0"/>
              <w:suppressLineNumbers w:val="0"/>
              <w:spacing w:before="0" w:beforeAutospacing="0" w:after="0" w:afterAutospacing="0" w:line="240" w:lineRule="auto"/>
              <w:ind w:left="0" w:right="0" w:firstLine="480"/>
              <w:jc w:val="center"/>
              <w:rPr>
                <w:rFonts w:hint="default" w:ascii="宋体" w:hAnsi="宋体" w:eastAsia="宋体" w:cs="宋体"/>
                <w:kern w:val="0"/>
                <w:highlight w:val="none"/>
              </w:rPr>
            </w:pPr>
          </w:p>
        </w:tc>
        <w:tc>
          <w:tcPr>
            <w:tcW w:w="2230" w:type="dxa"/>
            <w:tcBorders>
              <w:left w:val="single" w:color="auto" w:sz="4" w:space="0"/>
              <w:right w:val="double" w:color="auto" w:sz="4" w:space="0"/>
            </w:tcBorders>
          </w:tcPr>
          <w:p w14:paraId="214B76B7">
            <w:pPr>
              <w:keepNext w:val="0"/>
              <w:keepLines w:val="0"/>
              <w:suppressLineNumbers w:val="0"/>
              <w:spacing w:before="0" w:beforeAutospacing="0" w:after="0" w:afterAutospacing="0" w:line="240" w:lineRule="auto"/>
              <w:ind w:left="0" w:right="0" w:firstLine="480"/>
              <w:rPr>
                <w:rFonts w:hint="default" w:ascii="宋体" w:hAnsi="宋体" w:eastAsia="宋体" w:cs="宋体"/>
                <w:kern w:val="0"/>
                <w:highlight w:val="none"/>
              </w:rPr>
            </w:pPr>
          </w:p>
        </w:tc>
      </w:tr>
      <w:tr w14:paraId="6F7B2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jc w:val="center"/>
        </w:trPr>
        <w:tc>
          <w:tcPr>
            <w:tcW w:w="636" w:type="dxa"/>
            <w:tcBorders>
              <w:left w:val="double" w:color="auto" w:sz="4" w:space="0"/>
              <w:right w:val="single" w:color="auto" w:sz="4" w:space="0"/>
            </w:tcBorders>
          </w:tcPr>
          <w:p w14:paraId="31CEFC5B">
            <w:pPr>
              <w:keepNext w:val="0"/>
              <w:keepLines w:val="0"/>
              <w:suppressLineNumbers w:val="0"/>
              <w:spacing w:before="0" w:beforeAutospacing="0" w:after="0" w:afterAutospacing="0" w:line="240" w:lineRule="auto"/>
              <w:ind w:left="0" w:right="0" w:firstLine="480"/>
              <w:jc w:val="center"/>
              <w:rPr>
                <w:rFonts w:hint="default" w:ascii="宋体" w:hAnsi="宋体" w:eastAsia="宋体" w:cs="宋体"/>
                <w:kern w:val="0"/>
                <w:highlight w:val="none"/>
              </w:rPr>
            </w:pPr>
          </w:p>
        </w:tc>
        <w:tc>
          <w:tcPr>
            <w:tcW w:w="2307" w:type="dxa"/>
            <w:gridSpan w:val="2"/>
            <w:tcBorders>
              <w:left w:val="single" w:color="auto" w:sz="4" w:space="0"/>
              <w:right w:val="single" w:color="auto" w:sz="4" w:space="0"/>
            </w:tcBorders>
          </w:tcPr>
          <w:p w14:paraId="05AC69D7">
            <w:pPr>
              <w:keepNext w:val="0"/>
              <w:keepLines w:val="0"/>
              <w:suppressLineNumbers w:val="0"/>
              <w:spacing w:before="0" w:beforeAutospacing="0" w:after="0" w:afterAutospacing="0" w:line="240" w:lineRule="auto"/>
              <w:ind w:left="0" w:right="0" w:firstLine="480"/>
              <w:jc w:val="center"/>
              <w:rPr>
                <w:rFonts w:hint="default" w:ascii="宋体" w:hAnsi="宋体" w:eastAsia="宋体" w:cs="宋体"/>
                <w:kern w:val="0"/>
                <w:highlight w:val="none"/>
              </w:rPr>
            </w:pPr>
            <w:r>
              <w:rPr>
                <w:rFonts w:hint="eastAsia" w:ascii="宋体" w:hAnsi="宋体" w:eastAsia="宋体" w:cs="宋体"/>
                <w:kern w:val="0"/>
                <w:highlight w:val="none"/>
              </w:rPr>
              <w:t>……</w:t>
            </w:r>
          </w:p>
        </w:tc>
        <w:tc>
          <w:tcPr>
            <w:tcW w:w="2665" w:type="dxa"/>
            <w:tcBorders>
              <w:left w:val="single" w:color="auto" w:sz="4" w:space="0"/>
              <w:right w:val="single" w:color="auto" w:sz="4" w:space="0"/>
            </w:tcBorders>
          </w:tcPr>
          <w:p w14:paraId="4EEDD600">
            <w:pPr>
              <w:keepNext w:val="0"/>
              <w:keepLines w:val="0"/>
              <w:suppressLineNumbers w:val="0"/>
              <w:spacing w:before="0" w:beforeAutospacing="0" w:after="0" w:afterAutospacing="0" w:line="240" w:lineRule="auto"/>
              <w:ind w:left="0" w:right="0" w:firstLine="480"/>
              <w:jc w:val="center"/>
              <w:rPr>
                <w:rFonts w:hint="default" w:ascii="宋体" w:hAnsi="宋体" w:eastAsia="宋体" w:cs="宋体"/>
                <w:kern w:val="0"/>
                <w:highlight w:val="none"/>
              </w:rPr>
            </w:pPr>
          </w:p>
        </w:tc>
        <w:tc>
          <w:tcPr>
            <w:tcW w:w="3820" w:type="dxa"/>
            <w:tcBorders>
              <w:left w:val="single" w:color="auto" w:sz="4" w:space="0"/>
              <w:right w:val="single" w:color="auto" w:sz="4" w:space="0"/>
            </w:tcBorders>
          </w:tcPr>
          <w:p w14:paraId="2A6CDD33">
            <w:pPr>
              <w:keepNext w:val="0"/>
              <w:keepLines w:val="0"/>
              <w:suppressLineNumbers w:val="0"/>
              <w:spacing w:before="0" w:beforeAutospacing="0" w:after="0" w:afterAutospacing="0" w:line="240" w:lineRule="auto"/>
              <w:ind w:left="0" w:right="0" w:firstLine="480"/>
              <w:jc w:val="center"/>
              <w:rPr>
                <w:rFonts w:hint="default" w:ascii="宋体" w:hAnsi="宋体" w:eastAsia="宋体" w:cs="宋体"/>
                <w:kern w:val="0"/>
                <w:highlight w:val="none"/>
              </w:rPr>
            </w:pPr>
          </w:p>
        </w:tc>
        <w:tc>
          <w:tcPr>
            <w:tcW w:w="2230" w:type="dxa"/>
            <w:tcBorders>
              <w:left w:val="single" w:color="auto" w:sz="4" w:space="0"/>
              <w:right w:val="double" w:color="auto" w:sz="4" w:space="0"/>
            </w:tcBorders>
          </w:tcPr>
          <w:p w14:paraId="6A42D8C6">
            <w:pPr>
              <w:keepNext w:val="0"/>
              <w:keepLines w:val="0"/>
              <w:suppressLineNumbers w:val="0"/>
              <w:spacing w:before="0" w:beforeAutospacing="0" w:after="0" w:afterAutospacing="0" w:line="240" w:lineRule="auto"/>
              <w:ind w:left="0" w:right="0" w:firstLine="480"/>
              <w:rPr>
                <w:rFonts w:hint="default" w:ascii="宋体" w:hAnsi="宋体" w:eastAsia="宋体" w:cs="宋体"/>
                <w:kern w:val="0"/>
                <w:highlight w:val="none"/>
              </w:rPr>
            </w:pPr>
          </w:p>
        </w:tc>
      </w:tr>
      <w:tr w14:paraId="64323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jc w:val="center"/>
        </w:trPr>
        <w:tc>
          <w:tcPr>
            <w:tcW w:w="636" w:type="dxa"/>
            <w:tcBorders>
              <w:left w:val="double" w:color="auto" w:sz="4" w:space="0"/>
              <w:right w:val="single" w:color="auto" w:sz="4" w:space="0"/>
            </w:tcBorders>
          </w:tcPr>
          <w:p w14:paraId="03641486">
            <w:pPr>
              <w:keepNext w:val="0"/>
              <w:keepLines w:val="0"/>
              <w:suppressLineNumbers w:val="0"/>
              <w:spacing w:before="0" w:beforeAutospacing="0" w:after="0" w:afterAutospacing="0" w:line="240" w:lineRule="auto"/>
              <w:ind w:left="0" w:right="0" w:firstLine="480"/>
              <w:jc w:val="center"/>
              <w:rPr>
                <w:rFonts w:hint="default" w:ascii="宋体" w:hAnsi="宋体" w:eastAsia="宋体" w:cs="宋体"/>
                <w:kern w:val="0"/>
                <w:highlight w:val="none"/>
              </w:rPr>
            </w:pPr>
          </w:p>
        </w:tc>
        <w:tc>
          <w:tcPr>
            <w:tcW w:w="2307" w:type="dxa"/>
            <w:gridSpan w:val="2"/>
            <w:tcBorders>
              <w:left w:val="single" w:color="auto" w:sz="4" w:space="0"/>
              <w:right w:val="single" w:color="auto" w:sz="4" w:space="0"/>
            </w:tcBorders>
          </w:tcPr>
          <w:p w14:paraId="7D768B40">
            <w:pPr>
              <w:keepNext w:val="0"/>
              <w:keepLines w:val="0"/>
              <w:suppressLineNumbers w:val="0"/>
              <w:spacing w:before="0" w:beforeAutospacing="0" w:after="0" w:afterAutospacing="0" w:line="240" w:lineRule="auto"/>
              <w:ind w:left="0" w:right="0" w:firstLine="480"/>
              <w:jc w:val="center"/>
              <w:rPr>
                <w:rFonts w:hint="default" w:ascii="宋体" w:hAnsi="宋体" w:eastAsia="宋体" w:cs="宋体"/>
                <w:kern w:val="0"/>
                <w:highlight w:val="none"/>
              </w:rPr>
            </w:pPr>
            <w:r>
              <w:rPr>
                <w:rFonts w:hint="eastAsia" w:ascii="宋体" w:hAnsi="宋体" w:eastAsia="宋体" w:cs="宋体"/>
                <w:kern w:val="0"/>
                <w:highlight w:val="none"/>
              </w:rPr>
              <w:t>按采购文件规定的商务实质性条款逐一列明</w:t>
            </w:r>
          </w:p>
        </w:tc>
        <w:tc>
          <w:tcPr>
            <w:tcW w:w="2665" w:type="dxa"/>
            <w:tcBorders>
              <w:left w:val="single" w:color="auto" w:sz="4" w:space="0"/>
              <w:right w:val="single" w:color="auto" w:sz="4" w:space="0"/>
            </w:tcBorders>
          </w:tcPr>
          <w:p w14:paraId="7BD57824">
            <w:pPr>
              <w:keepNext w:val="0"/>
              <w:keepLines w:val="0"/>
              <w:suppressLineNumbers w:val="0"/>
              <w:spacing w:before="0" w:beforeAutospacing="0" w:after="0" w:afterAutospacing="0" w:line="240" w:lineRule="auto"/>
              <w:ind w:left="0" w:right="0" w:firstLine="480"/>
              <w:jc w:val="center"/>
              <w:rPr>
                <w:rFonts w:hint="default" w:ascii="宋体" w:hAnsi="宋体" w:eastAsia="宋体" w:cs="宋体"/>
                <w:kern w:val="0"/>
                <w:highlight w:val="none"/>
              </w:rPr>
            </w:pPr>
          </w:p>
        </w:tc>
        <w:tc>
          <w:tcPr>
            <w:tcW w:w="3820" w:type="dxa"/>
            <w:tcBorders>
              <w:left w:val="single" w:color="auto" w:sz="4" w:space="0"/>
              <w:right w:val="single" w:color="auto" w:sz="4" w:space="0"/>
            </w:tcBorders>
          </w:tcPr>
          <w:p w14:paraId="5B8D4BBE">
            <w:pPr>
              <w:keepNext w:val="0"/>
              <w:keepLines w:val="0"/>
              <w:suppressLineNumbers w:val="0"/>
              <w:spacing w:before="0" w:beforeAutospacing="0" w:after="0" w:afterAutospacing="0" w:line="240" w:lineRule="auto"/>
              <w:ind w:left="0" w:right="0" w:firstLine="480"/>
              <w:jc w:val="center"/>
              <w:rPr>
                <w:rFonts w:hint="default" w:ascii="宋体" w:hAnsi="宋体" w:eastAsia="宋体" w:cs="宋体"/>
                <w:kern w:val="0"/>
                <w:highlight w:val="none"/>
              </w:rPr>
            </w:pPr>
          </w:p>
        </w:tc>
        <w:tc>
          <w:tcPr>
            <w:tcW w:w="2230" w:type="dxa"/>
            <w:tcBorders>
              <w:left w:val="single" w:color="auto" w:sz="4" w:space="0"/>
              <w:right w:val="double" w:color="auto" w:sz="4" w:space="0"/>
            </w:tcBorders>
          </w:tcPr>
          <w:p w14:paraId="6BB73C9A">
            <w:pPr>
              <w:keepNext w:val="0"/>
              <w:keepLines w:val="0"/>
              <w:suppressLineNumbers w:val="0"/>
              <w:spacing w:before="0" w:beforeAutospacing="0" w:after="0" w:afterAutospacing="0" w:line="240" w:lineRule="auto"/>
              <w:ind w:left="0" w:right="0" w:firstLine="480"/>
              <w:rPr>
                <w:rFonts w:hint="default" w:ascii="宋体" w:hAnsi="宋体" w:eastAsia="宋体" w:cs="宋体"/>
                <w:kern w:val="0"/>
                <w:highlight w:val="none"/>
              </w:rPr>
            </w:pPr>
          </w:p>
        </w:tc>
      </w:tr>
    </w:tbl>
    <w:p w14:paraId="46B5540C">
      <w:pPr>
        <w:spacing w:line="240" w:lineRule="auto"/>
        <w:ind w:firstLine="480"/>
        <w:rPr>
          <w:rFonts w:ascii="宋体" w:hAnsi="宋体" w:eastAsia="宋体" w:cs="宋体"/>
          <w:highlight w:val="none"/>
        </w:rPr>
      </w:pPr>
    </w:p>
    <w:p w14:paraId="0FC14C1A">
      <w:pPr>
        <w:spacing w:line="240" w:lineRule="auto"/>
        <w:ind w:firstLine="480"/>
        <w:rPr>
          <w:rFonts w:ascii="宋体" w:hAnsi="宋体" w:eastAsia="宋体" w:cs="宋体"/>
          <w:highlight w:val="none"/>
        </w:rPr>
      </w:pPr>
    </w:p>
    <w:p w14:paraId="0EF3238F">
      <w:pPr>
        <w:spacing w:line="240" w:lineRule="auto"/>
        <w:ind w:firstLine="480"/>
        <w:rPr>
          <w:rFonts w:ascii="宋体" w:hAnsi="宋体" w:eastAsia="宋体" w:cs="宋体"/>
          <w:highlight w:val="none"/>
        </w:rPr>
      </w:pPr>
    </w:p>
    <w:p w14:paraId="7A2D088E">
      <w:pPr>
        <w:spacing w:line="240" w:lineRule="auto"/>
        <w:ind w:firstLine="480"/>
        <w:jc w:val="right"/>
        <w:rPr>
          <w:rFonts w:ascii="宋体" w:hAnsi="宋体" w:eastAsia="宋体" w:cs="宋体"/>
          <w:highlight w:val="none"/>
        </w:rPr>
      </w:pPr>
      <w:r>
        <w:rPr>
          <w:rFonts w:hint="eastAsia" w:ascii="宋体" w:hAnsi="宋体" w:eastAsia="宋体" w:cs="宋体"/>
          <w:highlight w:val="none"/>
        </w:rPr>
        <w:t>竞标供应商：（公章）</w:t>
      </w:r>
    </w:p>
    <w:p w14:paraId="373095C3">
      <w:pPr>
        <w:spacing w:line="240" w:lineRule="auto"/>
        <w:ind w:firstLine="480"/>
        <w:jc w:val="right"/>
        <w:rPr>
          <w:rFonts w:ascii="宋体" w:hAnsi="宋体" w:eastAsia="宋体" w:cs="宋体"/>
          <w:highlight w:val="none"/>
        </w:rPr>
      </w:pPr>
      <w:r>
        <w:rPr>
          <w:rFonts w:hint="eastAsia" w:ascii="宋体" w:hAnsi="宋体" w:eastAsia="宋体" w:cs="宋体"/>
          <w:highlight w:val="none"/>
        </w:rPr>
        <w:t>2025年    月    日</w:t>
      </w:r>
    </w:p>
    <w:p w14:paraId="04EE3797">
      <w:pPr>
        <w:spacing w:line="240" w:lineRule="auto"/>
        <w:ind w:firstLine="480"/>
        <w:jc w:val="right"/>
        <w:rPr>
          <w:rFonts w:ascii="宋体" w:hAnsi="宋体" w:eastAsia="宋体" w:cs="宋体"/>
          <w:highlight w:val="none"/>
        </w:rPr>
      </w:pPr>
    </w:p>
    <w:p w14:paraId="4C114E6B">
      <w:pPr>
        <w:spacing w:line="240" w:lineRule="auto"/>
        <w:ind w:right="420" w:firstLine="480"/>
        <w:rPr>
          <w:rFonts w:ascii="宋体" w:hAnsi="宋体" w:eastAsia="宋体" w:cs="宋体"/>
          <w:highlight w:val="none"/>
        </w:rPr>
        <w:sectPr>
          <w:pgSz w:w="16840" w:h="11907" w:orient="landscape"/>
          <w:pgMar w:top="1418" w:right="1531" w:bottom="1418" w:left="1361" w:header="720" w:footer="720" w:gutter="0"/>
          <w:cols w:space="425" w:num="1"/>
          <w:docGrid w:linePitch="285" w:charSpace="0"/>
        </w:sectPr>
      </w:pPr>
    </w:p>
    <w:p w14:paraId="590E28CC">
      <w:pPr>
        <w:spacing w:line="240" w:lineRule="auto"/>
        <w:ind w:firstLine="602"/>
        <w:rPr>
          <w:rFonts w:ascii="宋体" w:hAnsi="宋体" w:eastAsia="宋体" w:cs="宋体"/>
          <w:b/>
          <w:highlight w:val="none"/>
        </w:rPr>
      </w:pPr>
      <w:r>
        <w:rPr>
          <w:rFonts w:hint="eastAsia" w:ascii="宋体" w:hAnsi="宋体" w:eastAsia="宋体" w:cs="宋体"/>
          <w:b/>
          <w:sz w:val="30"/>
          <w:szCs w:val="30"/>
          <w:highlight w:val="none"/>
        </w:rPr>
        <w:t>（二）响应文件技术、商务响应内容信息</w:t>
      </w:r>
    </w:p>
    <w:p w14:paraId="3239C3DC">
      <w:pPr>
        <w:spacing w:line="240" w:lineRule="auto"/>
        <w:ind w:firstLineChars="71"/>
        <w:rPr>
          <w:rFonts w:ascii="宋体" w:hAnsi="宋体" w:eastAsia="宋体" w:cs="宋体"/>
          <w:b/>
          <w:sz w:val="28"/>
          <w:szCs w:val="28"/>
          <w:highlight w:val="none"/>
        </w:rPr>
      </w:pPr>
    </w:p>
    <w:tbl>
      <w:tblPr>
        <w:tblStyle w:val="22"/>
        <w:tblW w:w="1201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09"/>
        <w:gridCol w:w="4341"/>
        <w:gridCol w:w="4305"/>
        <w:gridCol w:w="2760"/>
      </w:tblGrid>
      <w:tr w14:paraId="5208C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55" w:type="dxa"/>
            <w:gridSpan w:val="3"/>
            <w:tcBorders>
              <w:top w:val="single" w:color="auto" w:sz="4" w:space="0"/>
              <w:left w:val="double" w:color="auto" w:sz="4" w:space="0"/>
              <w:bottom w:val="single" w:color="auto" w:sz="4" w:space="0"/>
              <w:right w:val="single" w:color="auto" w:sz="4" w:space="0"/>
            </w:tcBorders>
            <w:vAlign w:val="bottom"/>
          </w:tcPr>
          <w:p w14:paraId="450D2AB3">
            <w:pPr>
              <w:keepNext w:val="0"/>
              <w:keepLines w:val="0"/>
              <w:suppressLineNumbers w:val="0"/>
              <w:spacing w:before="0" w:beforeAutospacing="0" w:after="0" w:afterAutospacing="0" w:line="240" w:lineRule="auto"/>
              <w:ind w:left="0" w:right="0" w:firstLine="482"/>
              <w:jc w:val="center"/>
              <w:rPr>
                <w:rFonts w:hint="default" w:ascii="宋体" w:hAnsi="宋体" w:eastAsia="宋体" w:cs="宋体"/>
                <w:b/>
                <w:kern w:val="0"/>
                <w:highlight w:val="none"/>
              </w:rPr>
            </w:pPr>
            <w:r>
              <w:rPr>
                <w:rFonts w:hint="eastAsia" w:ascii="宋体" w:hAnsi="宋体" w:eastAsia="宋体" w:cs="宋体"/>
                <w:b/>
                <w:kern w:val="0"/>
                <w:highlight w:val="none"/>
              </w:rPr>
              <w:t>*技术部分响应表</w:t>
            </w:r>
          </w:p>
        </w:tc>
        <w:tc>
          <w:tcPr>
            <w:tcW w:w="2760" w:type="dxa"/>
            <w:tcBorders>
              <w:top w:val="single" w:color="auto" w:sz="4" w:space="0"/>
              <w:left w:val="single" w:color="auto" w:sz="4" w:space="0"/>
              <w:bottom w:val="single" w:color="auto" w:sz="4" w:space="0"/>
              <w:right w:val="double" w:color="auto" w:sz="4" w:space="0"/>
            </w:tcBorders>
            <w:vAlign w:val="bottom"/>
          </w:tcPr>
          <w:p w14:paraId="7AC554ED">
            <w:pPr>
              <w:keepNext w:val="0"/>
              <w:keepLines w:val="0"/>
              <w:suppressLineNumbers w:val="0"/>
              <w:spacing w:before="0" w:beforeAutospacing="0" w:after="0" w:afterAutospacing="0" w:line="240" w:lineRule="auto"/>
              <w:ind w:left="0" w:right="0" w:firstLine="0" w:firstLineChars="0"/>
              <w:jc w:val="center"/>
              <w:rPr>
                <w:rFonts w:hint="default" w:ascii="宋体" w:hAnsi="宋体" w:eastAsia="宋体" w:cs="宋体"/>
                <w:b/>
                <w:kern w:val="0"/>
                <w:highlight w:val="none"/>
              </w:rPr>
            </w:pPr>
          </w:p>
        </w:tc>
      </w:tr>
      <w:tr w14:paraId="781EFC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9" w:type="dxa"/>
            <w:tcBorders>
              <w:top w:val="single" w:color="auto" w:sz="4" w:space="0"/>
              <w:left w:val="double" w:color="auto" w:sz="4" w:space="0"/>
              <w:bottom w:val="single" w:color="auto" w:sz="4" w:space="0"/>
              <w:right w:val="single" w:color="auto" w:sz="4" w:space="0"/>
            </w:tcBorders>
            <w:vAlign w:val="bottom"/>
          </w:tcPr>
          <w:p w14:paraId="25C11272">
            <w:pPr>
              <w:keepNext w:val="0"/>
              <w:keepLines w:val="0"/>
              <w:suppressLineNumbers w:val="0"/>
              <w:spacing w:before="0" w:beforeAutospacing="0" w:after="0" w:afterAutospacing="0" w:line="240" w:lineRule="auto"/>
              <w:ind w:left="0" w:right="0" w:firstLine="0" w:firstLineChars="0"/>
              <w:jc w:val="both"/>
              <w:rPr>
                <w:rFonts w:hint="default" w:ascii="宋体" w:hAnsi="宋体" w:eastAsia="宋体" w:cs="宋体"/>
                <w:b/>
                <w:kern w:val="0"/>
                <w:highlight w:val="none"/>
              </w:rPr>
            </w:pPr>
            <w:r>
              <w:rPr>
                <w:rFonts w:hint="eastAsia" w:ascii="宋体" w:hAnsi="宋体" w:eastAsia="宋体" w:cs="宋体"/>
                <w:b/>
                <w:kern w:val="0"/>
                <w:highlight w:val="none"/>
              </w:rPr>
              <w:t>序号</w:t>
            </w:r>
          </w:p>
        </w:tc>
        <w:tc>
          <w:tcPr>
            <w:tcW w:w="4341" w:type="dxa"/>
            <w:tcBorders>
              <w:top w:val="single" w:color="auto" w:sz="4" w:space="0"/>
              <w:left w:val="single" w:color="auto" w:sz="4" w:space="0"/>
              <w:bottom w:val="single" w:color="auto" w:sz="4" w:space="0"/>
              <w:right w:val="single" w:color="auto" w:sz="4" w:space="0"/>
            </w:tcBorders>
            <w:vAlign w:val="bottom"/>
          </w:tcPr>
          <w:p w14:paraId="0D14D51B">
            <w:pPr>
              <w:keepNext w:val="0"/>
              <w:keepLines w:val="0"/>
              <w:suppressLineNumbers w:val="0"/>
              <w:spacing w:before="0" w:beforeAutospacing="0" w:after="0" w:afterAutospacing="0" w:line="240" w:lineRule="auto"/>
              <w:ind w:left="0" w:right="0" w:firstLine="482"/>
              <w:jc w:val="center"/>
              <w:rPr>
                <w:rFonts w:hint="default" w:ascii="宋体" w:hAnsi="宋体" w:eastAsia="宋体" w:cs="宋体"/>
                <w:b/>
                <w:kern w:val="0"/>
                <w:highlight w:val="none"/>
              </w:rPr>
            </w:pPr>
            <w:r>
              <w:rPr>
                <w:rFonts w:hint="eastAsia" w:ascii="宋体" w:hAnsi="宋体" w:eastAsia="宋体" w:cs="宋体"/>
                <w:b/>
                <w:kern w:val="0"/>
                <w:highlight w:val="none"/>
              </w:rPr>
              <w:t>采购文件技术参数要求</w:t>
            </w:r>
          </w:p>
        </w:tc>
        <w:tc>
          <w:tcPr>
            <w:tcW w:w="4305" w:type="dxa"/>
            <w:tcBorders>
              <w:top w:val="single" w:color="auto" w:sz="4" w:space="0"/>
              <w:left w:val="single" w:color="auto" w:sz="4" w:space="0"/>
              <w:bottom w:val="single" w:color="auto" w:sz="4" w:space="0"/>
              <w:right w:val="single" w:color="auto" w:sz="4" w:space="0"/>
            </w:tcBorders>
            <w:vAlign w:val="bottom"/>
          </w:tcPr>
          <w:p w14:paraId="237ABAF1">
            <w:pPr>
              <w:keepNext w:val="0"/>
              <w:keepLines w:val="0"/>
              <w:suppressLineNumbers w:val="0"/>
              <w:spacing w:before="0" w:beforeAutospacing="0" w:after="0" w:afterAutospacing="0" w:line="240" w:lineRule="auto"/>
              <w:ind w:left="0" w:right="0" w:firstLine="482"/>
              <w:jc w:val="center"/>
              <w:rPr>
                <w:rFonts w:hint="default" w:ascii="宋体" w:hAnsi="宋体" w:eastAsia="宋体" w:cs="宋体"/>
                <w:b/>
                <w:kern w:val="0"/>
                <w:highlight w:val="none"/>
              </w:rPr>
            </w:pPr>
            <w:r>
              <w:rPr>
                <w:rFonts w:hint="eastAsia" w:ascii="宋体" w:hAnsi="宋体" w:eastAsia="宋体" w:cs="宋体"/>
                <w:b/>
                <w:kern w:val="0"/>
                <w:highlight w:val="none"/>
              </w:rPr>
              <w:t>竞标文件技术参数响应内容</w:t>
            </w:r>
          </w:p>
        </w:tc>
        <w:tc>
          <w:tcPr>
            <w:tcW w:w="2760" w:type="dxa"/>
            <w:tcBorders>
              <w:top w:val="single" w:color="auto" w:sz="4" w:space="0"/>
              <w:left w:val="single" w:color="auto" w:sz="4" w:space="0"/>
              <w:bottom w:val="single" w:color="auto" w:sz="4" w:space="0"/>
              <w:right w:val="double" w:color="auto" w:sz="4" w:space="0"/>
            </w:tcBorders>
            <w:vAlign w:val="bottom"/>
          </w:tcPr>
          <w:p w14:paraId="5280B574">
            <w:pPr>
              <w:keepNext w:val="0"/>
              <w:keepLines w:val="0"/>
              <w:suppressLineNumbers w:val="0"/>
              <w:spacing w:before="0" w:beforeAutospacing="0" w:after="0" w:afterAutospacing="0" w:line="240" w:lineRule="auto"/>
              <w:ind w:left="0" w:right="0" w:firstLine="482"/>
              <w:jc w:val="center"/>
              <w:rPr>
                <w:rFonts w:hint="default" w:ascii="宋体" w:hAnsi="宋体" w:eastAsia="宋体" w:cs="宋体"/>
                <w:b/>
                <w:kern w:val="0"/>
                <w:highlight w:val="none"/>
              </w:rPr>
            </w:pPr>
            <w:r>
              <w:rPr>
                <w:rFonts w:hint="eastAsia" w:ascii="宋体" w:hAnsi="宋体" w:eastAsia="宋体" w:cs="宋体"/>
                <w:b/>
                <w:kern w:val="0"/>
                <w:highlight w:val="none"/>
              </w:rPr>
              <w:t>备注说明</w:t>
            </w:r>
          </w:p>
        </w:tc>
      </w:tr>
      <w:tr w14:paraId="09445C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9" w:type="dxa"/>
            <w:tcBorders>
              <w:top w:val="single" w:color="auto" w:sz="4" w:space="0"/>
              <w:left w:val="double" w:color="auto" w:sz="4" w:space="0"/>
              <w:bottom w:val="single" w:color="auto" w:sz="4" w:space="0"/>
              <w:right w:val="single" w:color="auto" w:sz="4" w:space="0"/>
            </w:tcBorders>
            <w:vAlign w:val="bottom"/>
          </w:tcPr>
          <w:p w14:paraId="5E38365A">
            <w:pPr>
              <w:keepNext w:val="0"/>
              <w:keepLines w:val="0"/>
              <w:suppressLineNumbers w:val="0"/>
              <w:spacing w:before="0" w:beforeAutospacing="0" w:after="0" w:afterAutospacing="0" w:line="240" w:lineRule="auto"/>
              <w:ind w:left="0" w:right="0" w:firstLine="482"/>
              <w:jc w:val="center"/>
              <w:rPr>
                <w:rFonts w:hint="default" w:ascii="宋体" w:hAnsi="宋体" w:eastAsia="宋体" w:cs="宋体"/>
                <w:b/>
                <w:kern w:val="0"/>
                <w:highlight w:val="none"/>
              </w:rPr>
            </w:pPr>
          </w:p>
        </w:tc>
        <w:tc>
          <w:tcPr>
            <w:tcW w:w="4341" w:type="dxa"/>
            <w:tcBorders>
              <w:top w:val="single" w:color="auto" w:sz="4" w:space="0"/>
              <w:left w:val="single" w:color="auto" w:sz="4" w:space="0"/>
              <w:bottom w:val="single" w:color="auto" w:sz="4" w:space="0"/>
              <w:right w:val="single" w:color="auto" w:sz="4" w:space="0"/>
            </w:tcBorders>
            <w:vAlign w:val="bottom"/>
          </w:tcPr>
          <w:p w14:paraId="0B5AC346">
            <w:pPr>
              <w:keepNext w:val="0"/>
              <w:keepLines w:val="0"/>
              <w:suppressLineNumbers w:val="0"/>
              <w:spacing w:before="0" w:beforeAutospacing="0" w:after="0" w:afterAutospacing="0" w:line="240" w:lineRule="auto"/>
              <w:ind w:left="0" w:right="0" w:firstLine="482"/>
              <w:jc w:val="center"/>
              <w:rPr>
                <w:rFonts w:hint="default" w:ascii="宋体" w:hAnsi="宋体" w:eastAsia="宋体" w:cs="宋体"/>
                <w:b/>
                <w:kern w:val="0"/>
                <w:highlight w:val="none"/>
              </w:rPr>
            </w:pPr>
          </w:p>
        </w:tc>
        <w:tc>
          <w:tcPr>
            <w:tcW w:w="4305" w:type="dxa"/>
            <w:tcBorders>
              <w:top w:val="single" w:color="auto" w:sz="4" w:space="0"/>
              <w:left w:val="single" w:color="auto" w:sz="4" w:space="0"/>
              <w:bottom w:val="single" w:color="auto" w:sz="4" w:space="0"/>
              <w:right w:val="single" w:color="auto" w:sz="4" w:space="0"/>
            </w:tcBorders>
            <w:vAlign w:val="bottom"/>
          </w:tcPr>
          <w:p w14:paraId="06151298">
            <w:pPr>
              <w:keepNext w:val="0"/>
              <w:keepLines w:val="0"/>
              <w:suppressLineNumbers w:val="0"/>
              <w:spacing w:before="0" w:beforeAutospacing="0" w:after="0" w:afterAutospacing="0" w:line="240" w:lineRule="auto"/>
              <w:ind w:left="0" w:right="0" w:firstLine="482"/>
              <w:jc w:val="center"/>
              <w:rPr>
                <w:rFonts w:hint="default" w:ascii="宋体" w:hAnsi="宋体" w:eastAsia="宋体" w:cs="宋体"/>
                <w:b/>
                <w:kern w:val="0"/>
                <w:highlight w:val="none"/>
              </w:rPr>
            </w:pPr>
          </w:p>
        </w:tc>
        <w:tc>
          <w:tcPr>
            <w:tcW w:w="2760" w:type="dxa"/>
            <w:tcBorders>
              <w:top w:val="single" w:color="auto" w:sz="4" w:space="0"/>
              <w:left w:val="single" w:color="auto" w:sz="4" w:space="0"/>
              <w:bottom w:val="single" w:color="auto" w:sz="4" w:space="0"/>
              <w:right w:val="double" w:color="auto" w:sz="4" w:space="0"/>
            </w:tcBorders>
            <w:vAlign w:val="bottom"/>
          </w:tcPr>
          <w:p w14:paraId="5302BD91">
            <w:pPr>
              <w:keepNext w:val="0"/>
              <w:keepLines w:val="0"/>
              <w:suppressLineNumbers w:val="0"/>
              <w:spacing w:before="0" w:beforeAutospacing="0" w:after="0" w:afterAutospacing="0" w:line="240" w:lineRule="auto"/>
              <w:ind w:left="0" w:right="0" w:firstLine="482"/>
              <w:jc w:val="center"/>
              <w:rPr>
                <w:rFonts w:hint="default" w:ascii="宋体" w:hAnsi="宋体" w:eastAsia="宋体" w:cs="宋体"/>
                <w:b/>
                <w:kern w:val="0"/>
                <w:highlight w:val="none"/>
              </w:rPr>
            </w:pPr>
          </w:p>
        </w:tc>
      </w:tr>
      <w:tr w14:paraId="408677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9" w:type="dxa"/>
            <w:tcBorders>
              <w:top w:val="single" w:color="auto" w:sz="4" w:space="0"/>
              <w:left w:val="double" w:color="auto" w:sz="4" w:space="0"/>
              <w:bottom w:val="single" w:color="auto" w:sz="4" w:space="0"/>
              <w:right w:val="single" w:color="auto" w:sz="4" w:space="0"/>
            </w:tcBorders>
            <w:vAlign w:val="bottom"/>
          </w:tcPr>
          <w:p w14:paraId="185C1E23">
            <w:pPr>
              <w:keepNext w:val="0"/>
              <w:keepLines w:val="0"/>
              <w:suppressLineNumbers w:val="0"/>
              <w:spacing w:before="0" w:beforeAutospacing="0" w:after="0" w:afterAutospacing="0" w:line="240" w:lineRule="auto"/>
              <w:ind w:left="0" w:right="0" w:firstLine="482"/>
              <w:jc w:val="center"/>
              <w:rPr>
                <w:rFonts w:hint="default" w:ascii="宋体" w:hAnsi="宋体" w:eastAsia="宋体" w:cs="宋体"/>
                <w:b/>
                <w:kern w:val="0"/>
                <w:highlight w:val="none"/>
              </w:rPr>
            </w:pPr>
          </w:p>
        </w:tc>
        <w:tc>
          <w:tcPr>
            <w:tcW w:w="4341" w:type="dxa"/>
            <w:tcBorders>
              <w:top w:val="single" w:color="auto" w:sz="4" w:space="0"/>
              <w:left w:val="single" w:color="auto" w:sz="4" w:space="0"/>
              <w:bottom w:val="single" w:color="auto" w:sz="4" w:space="0"/>
              <w:right w:val="single" w:color="auto" w:sz="4" w:space="0"/>
            </w:tcBorders>
            <w:vAlign w:val="bottom"/>
          </w:tcPr>
          <w:p w14:paraId="12EC511F">
            <w:pPr>
              <w:keepNext w:val="0"/>
              <w:keepLines w:val="0"/>
              <w:suppressLineNumbers w:val="0"/>
              <w:spacing w:before="0" w:beforeAutospacing="0" w:after="0" w:afterAutospacing="0" w:line="240" w:lineRule="auto"/>
              <w:ind w:left="0" w:right="0" w:firstLine="482"/>
              <w:jc w:val="center"/>
              <w:rPr>
                <w:rFonts w:hint="default" w:ascii="宋体" w:hAnsi="宋体" w:eastAsia="宋体" w:cs="宋体"/>
                <w:b/>
                <w:kern w:val="0"/>
                <w:highlight w:val="none"/>
              </w:rPr>
            </w:pPr>
          </w:p>
        </w:tc>
        <w:tc>
          <w:tcPr>
            <w:tcW w:w="4305" w:type="dxa"/>
            <w:tcBorders>
              <w:top w:val="single" w:color="auto" w:sz="4" w:space="0"/>
              <w:left w:val="single" w:color="auto" w:sz="4" w:space="0"/>
              <w:bottom w:val="single" w:color="auto" w:sz="4" w:space="0"/>
              <w:right w:val="single" w:color="auto" w:sz="4" w:space="0"/>
            </w:tcBorders>
            <w:vAlign w:val="bottom"/>
          </w:tcPr>
          <w:p w14:paraId="3ECAE590">
            <w:pPr>
              <w:keepNext w:val="0"/>
              <w:keepLines w:val="0"/>
              <w:suppressLineNumbers w:val="0"/>
              <w:spacing w:before="0" w:beforeAutospacing="0" w:after="0" w:afterAutospacing="0" w:line="240" w:lineRule="auto"/>
              <w:ind w:left="0" w:right="0" w:firstLine="482"/>
              <w:jc w:val="center"/>
              <w:rPr>
                <w:rFonts w:hint="default" w:ascii="宋体" w:hAnsi="宋体" w:eastAsia="宋体" w:cs="宋体"/>
                <w:b/>
                <w:kern w:val="0"/>
                <w:highlight w:val="none"/>
              </w:rPr>
            </w:pPr>
          </w:p>
        </w:tc>
        <w:tc>
          <w:tcPr>
            <w:tcW w:w="2760" w:type="dxa"/>
            <w:tcBorders>
              <w:top w:val="single" w:color="auto" w:sz="4" w:space="0"/>
              <w:left w:val="single" w:color="auto" w:sz="4" w:space="0"/>
              <w:bottom w:val="single" w:color="auto" w:sz="4" w:space="0"/>
              <w:right w:val="double" w:color="auto" w:sz="4" w:space="0"/>
            </w:tcBorders>
            <w:vAlign w:val="bottom"/>
          </w:tcPr>
          <w:p w14:paraId="62C92B4E">
            <w:pPr>
              <w:keepNext w:val="0"/>
              <w:keepLines w:val="0"/>
              <w:suppressLineNumbers w:val="0"/>
              <w:spacing w:before="0" w:beforeAutospacing="0" w:after="0" w:afterAutospacing="0" w:line="240" w:lineRule="auto"/>
              <w:ind w:left="0" w:right="0" w:firstLine="482"/>
              <w:jc w:val="center"/>
              <w:rPr>
                <w:rFonts w:hint="default" w:ascii="宋体" w:hAnsi="宋体" w:eastAsia="宋体" w:cs="宋体"/>
                <w:b/>
                <w:kern w:val="0"/>
                <w:highlight w:val="none"/>
              </w:rPr>
            </w:pPr>
          </w:p>
        </w:tc>
      </w:tr>
      <w:tr w14:paraId="2327AB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015" w:type="dxa"/>
            <w:gridSpan w:val="4"/>
            <w:tcBorders>
              <w:top w:val="single" w:color="auto" w:sz="4" w:space="0"/>
              <w:left w:val="double" w:color="auto" w:sz="4" w:space="0"/>
              <w:bottom w:val="single" w:color="auto" w:sz="4" w:space="0"/>
              <w:right w:val="double" w:color="auto" w:sz="4" w:space="0"/>
            </w:tcBorders>
            <w:vAlign w:val="bottom"/>
          </w:tcPr>
          <w:p w14:paraId="0D6F7078">
            <w:pPr>
              <w:keepNext w:val="0"/>
              <w:keepLines w:val="0"/>
              <w:suppressLineNumbers w:val="0"/>
              <w:spacing w:before="0" w:beforeAutospacing="0" w:after="0" w:afterAutospacing="0" w:line="240" w:lineRule="auto"/>
              <w:ind w:left="0" w:right="0" w:firstLine="482"/>
              <w:jc w:val="center"/>
              <w:rPr>
                <w:rFonts w:hint="default" w:ascii="宋体" w:hAnsi="宋体" w:eastAsia="宋体" w:cs="宋体"/>
                <w:b/>
                <w:kern w:val="0"/>
                <w:highlight w:val="none"/>
              </w:rPr>
            </w:pPr>
          </w:p>
        </w:tc>
      </w:tr>
    </w:tbl>
    <w:p w14:paraId="5BC20FDE">
      <w:pPr>
        <w:spacing w:line="240" w:lineRule="auto"/>
        <w:ind w:firstLine="480"/>
        <w:rPr>
          <w:rFonts w:ascii="宋体" w:hAnsi="宋体" w:eastAsia="宋体" w:cs="宋体"/>
          <w:highlight w:val="none"/>
        </w:rPr>
      </w:pPr>
      <w:r>
        <w:rPr>
          <w:rFonts w:hint="eastAsia" w:ascii="宋体" w:hAnsi="宋体" w:eastAsia="宋体" w:cs="宋体"/>
          <w:highlight w:val="none"/>
        </w:rPr>
        <w:t>供应商注意事项：</w:t>
      </w:r>
    </w:p>
    <w:p w14:paraId="7525C479">
      <w:pPr>
        <w:spacing w:line="240" w:lineRule="auto"/>
        <w:ind w:right="420" w:firstLine="480"/>
        <w:rPr>
          <w:rFonts w:ascii="宋体" w:hAnsi="宋体" w:eastAsia="宋体" w:cs="宋体"/>
          <w:highlight w:val="none"/>
        </w:rPr>
      </w:pPr>
    </w:p>
    <w:p w14:paraId="6CABB876">
      <w:pPr>
        <w:spacing w:line="240" w:lineRule="auto"/>
        <w:ind w:right="420" w:firstLine="480"/>
        <w:rPr>
          <w:rFonts w:ascii="宋体" w:hAnsi="宋体" w:eastAsia="宋体" w:cs="宋体"/>
          <w:highlight w:val="none"/>
        </w:rPr>
      </w:pPr>
      <w:r>
        <w:rPr>
          <w:rFonts w:hint="eastAsia" w:ascii="宋体" w:hAnsi="宋体" w:eastAsia="宋体" w:cs="宋体"/>
          <w:highlight w:val="none"/>
        </w:rPr>
        <w:t xml:space="preserve">1.本表中填写的所有内容与响应文件中的内容必需一致，不得随意减少采集内容。但投标供应商可根据采购项目的实际情况在本表的其他项增加内容，但新增的信息必需标准数据信息来源，投标供应商认为无需新增则填写无。                                                                  </w:t>
      </w:r>
    </w:p>
    <w:p w14:paraId="043AF75F">
      <w:pPr>
        <w:spacing w:line="240" w:lineRule="auto"/>
        <w:ind w:right="420" w:firstLine="480"/>
        <w:rPr>
          <w:rFonts w:ascii="宋体" w:hAnsi="宋体" w:eastAsia="宋体" w:cs="宋体"/>
          <w:highlight w:val="none"/>
        </w:rPr>
      </w:pPr>
      <w:r>
        <w:rPr>
          <w:rFonts w:hint="eastAsia" w:ascii="宋体" w:hAnsi="宋体" w:eastAsia="宋体" w:cs="宋体"/>
          <w:highlight w:val="none"/>
        </w:rPr>
        <w:t xml:space="preserve">                                                                </w:t>
      </w:r>
    </w:p>
    <w:p w14:paraId="0CB4DE76">
      <w:pPr>
        <w:spacing w:line="240" w:lineRule="auto"/>
        <w:ind w:right="420" w:firstLine="480"/>
        <w:rPr>
          <w:rFonts w:ascii="宋体" w:hAnsi="宋体" w:eastAsia="宋体" w:cs="宋体"/>
          <w:highlight w:val="none"/>
        </w:rPr>
      </w:pPr>
    </w:p>
    <w:p w14:paraId="0135838E">
      <w:pPr>
        <w:spacing w:line="240" w:lineRule="auto"/>
        <w:ind w:right="420" w:firstLine="480"/>
        <w:rPr>
          <w:rFonts w:ascii="宋体" w:hAnsi="宋体" w:eastAsia="宋体" w:cs="宋体"/>
          <w:highlight w:val="none"/>
        </w:rPr>
      </w:pPr>
      <w:r>
        <w:rPr>
          <w:rFonts w:hint="eastAsia" w:ascii="宋体" w:hAnsi="宋体" w:eastAsia="宋体" w:cs="宋体"/>
          <w:highlight w:val="none"/>
        </w:rPr>
        <w:t xml:space="preserve">                                                                  竞标供应商：（公章）</w:t>
      </w:r>
    </w:p>
    <w:p w14:paraId="69ABD72A">
      <w:pPr>
        <w:spacing w:line="240" w:lineRule="auto"/>
        <w:ind w:right="420" w:firstLine="480"/>
        <w:rPr>
          <w:rFonts w:ascii="宋体" w:hAnsi="宋体" w:eastAsia="宋体" w:cs="宋体"/>
          <w:highlight w:val="none"/>
        </w:rPr>
        <w:sectPr>
          <w:headerReference r:id="rId15" w:type="default"/>
          <w:pgSz w:w="16840" w:h="11907" w:orient="landscape"/>
          <w:pgMar w:top="1418" w:right="1531" w:bottom="1418" w:left="1361" w:header="851" w:footer="992" w:gutter="0"/>
          <w:cols w:space="425" w:num="1"/>
          <w:docGrid w:linePitch="312" w:charSpace="0"/>
        </w:sectPr>
      </w:pPr>
      <w:r>
        <w:rPr>
          <w:rFonts w:hint="eastAsia" w:ascii="宋体" w:hAnsi="宋体" w:eastAsia="宋体" w:cs="宋体"/>
          <w:highlight w:val="none"/>
        </w:rPr>
        <w:t xml:space="preserve">                                                                      2025年    月    日                                                                                                              </w:t>
      </w:r>
    </w:p>
    <w:p w14:paraId="3888315C">
      <w:pPr>
        <w:spacing w:before="120" w:beforeLines="50" w:after="120" w:afterLines="50" w:line="240" w:lineRule="auto"/>
        <w:ind w:firstLine="602"/>
        <w:rPr>
          <w:rFonts w:ascii="宋体" w:hAnsi="宋体" w:eastAsia="宋体" w:cs="宋体"/>
          <w:b/>
          <w:sz w:val="28"/>
          <w:szCs w:val="28"/>
          <w:highlight w:val="none"/>
        </w:rPr>
      </w:pPr>
      <w:r>
        <w:rPr>
          <w:rFonts w:hint="eastAsia" w:ascii="宋体" w:hAnsi="宋体" w:eastAsia="宋体" w:cs="宋体"/>
          <w:b/>
          <w:bCs/>
          <w:sz w:val="30"/>
          <w:szCs w:val="30"/>
          <w:highlight w:val="none"/>
        </w:rPr>
        <w:t>（三）与采购项目相匹配的证书</w:t>
      </w:r>
    </w:p>
    <w:p w14:paraId="7E260FB3">
      <w:pPr>
        <w:spacing w:line="240" w:lineRule="atLeast"/>
        <w:ind w:firstLine="482"/>
        <w:rPr>
          <w:rFonts w:ascii="宋体" w:hAnsi="宋体" w:eastAsia="宋体" w:cs="宋体"/>
          <w:b/>
          <w:highlight w:val="none"/>
        </w:rPr>
      </w:pPr>
      <w:r>
        <w:rPr>
          <w:rFonts w:hint="eastAsia" w:ascii="宋体" w:hAnsi="宋体" w:eastAsia="宋体" w:cs="宋体"/>
          <w:b/>
          <w:highlight w:val="none"/>
        </w:rPr>
        <w:t>与采购项目相匹配的证书（复印或扫描件须加盖竞标供应商公章）</w:t>
      </w:r>
    </w:p>
    <w:p w14:paraId="69516B90">
      <w:pPr>
        <w:ind w:firstLine="480"/>
        <w:rPr>
          <w:rFonts w:ascii="宋体" w:hAnsi="宋体" w:eastAsia="宋体" w:cs="宋体"/>
          <w:highlight w:val="none"/>
        </w:rPr>
      </w:pPr>
    </w:p>
    <w:p w14:paraId="31D0C62C">
      <w:pPr>
        <w:spacing w:line="240" w:lineRule="atLeast"/>
        <w:ind w:firstLine="480"/>
        <w:rPr>
          <w:rFonts w:ascii="宋体" w:hAnsi="宋体" w:eastAsia="宋体" w:cs="宋体"/>
          <w:szCs w:val="21"/>
          <w:highlight w:val="none"/>
        </w:rPr>
      </w:pPr>
    </w:p>
    <w:p w14:paraId="39936A99">
      <w:pPr>
        <w:spacing w:line="240" w:lineRule="atLeast"/>
        <w:ind w:firstLine="480"/>
        <w:rPr>
          <w:rFonts w:ascii="宋体" w:hAnsi="宋体" w:eastAsia="宋体" w:cs="宋体"/>
          <w:szCs w:val="21"/>
          <w:highlight w:val="none"/>
        </w:rPr>
      </w:pPr>
    </w:p>
    <w:p w14:paraId="549BC1F3">
      <w:pPr>
        <w:spacing w:line="240" w:lineRule="atLeast"/>
        <w:ind w:firstLine="480"/>
        <w:rPr>
          <w:rFonts w:ascii="宋体" w:hAnsi="宋体" w:eastAsia="宋体" w:cs="宋体"/>
          <w:szCs w:val="21"/>
          <w:highlight w:val="none"/>
        </w:rPr>
      </w:pPr>
    </w:p>
    <w:p w14:paraId="10FF18DA">
      <w:pPr>
        <w:spacing w:line="240" w:lineRule="atLeast"/>
        <w:ind w:firstLine="480"/>
        <w:rPr>
          <w:rFonts w:ascii="宋体" w:hAnsi="宋体" w:eastAsia="宋体" w:cs="宋体"/>
          <w:szCs w:val="21"/>
          <w:highlight w:val="none"/>
        </w:rPr>
      </w:pPr>
    </w:p>
    <w:p w14:paraId="6E18B06E">
      <w:pPr>
        <w:spacing w:line="240" w:lineRule="atLeast"/>
        <w:ind w:firstLine="480"/>
        <w:rPr>
          <w:rFonts w:ascii="宋体" w:hAnsi="宋体" w:eastAsia="宋体" w:cs="宋体"/>
          <w:szCs w:val="21"/>
          <w:highlight w:val="none"/>
        </w:rPr>
      </w:pPr>
    </w:p>
    <w:p w14:paraId="71A3855E">
      <w:pPr>
        <w:spacing w:line="240" w:lineRule="atLeast"/>
        <w:ind w:firstLine="480"/>
        <w:rPr>
          <w:rFonts w:ascii="宋体" w:hAnsi="宋体" w:eastAsia="宋体" w:cs="宋体"/>
          <w:szCs w:val="21"/>
          <w:highlight w:val="none"/>
        </w:rPr>
      </w:pPr>
    </w:p>
    <w:p w14:paraId="266CA951">
      <w:pPr>
        <w:spacing w:line="240" w:lineRule="atLeast"/>
        <w:ind w:firstLine="480"/>
        <w:rPr>
          <w:rFonts w:ascii="宋体" w:hAnsi="宋体" w:eastAsia="宋体" w:cs="宋体"/>
          <w:szCs w:val="21"/>
          <w:highlight w:val="none"/>
        </w:rPr>
      </w:pPr>
    </w:p>
    <w:p w14:paraId="410EE00B">
      <w:pPr>
        <w:spacing w:line="240" w:lineRule="atLeast"/>
        <w:ind w:firstLine="480"/>
        <w:rPr>
          <w:rFonts w:ascii="宋体" w:hAnsi="宋体" w:eastAsia="宋体" w:cs="宋体"/>
          <w:szCs w:val="21"/>
          <w:highlight w:val="none"/>
        </w:rPr>
      </w:pPr>
    </w:p>
    <w:p w14:paraId="2002CB60">
      <w:pPr>
        <w:spacing w:line="240" w:lineRule="atLeast"/>
        <w:ind w:firstLine="480"/>
        <w:rPr>
          <w:rFonts w:ascii="宋体" w:hAnsi="宋体" w:eastAsia="宋体" w:cs="宋体"/>
          <w:szCs w:val="21"/>
          <w:highlight w:val="none"/>
        </w:rPr>
      </w:pPr>
    </w:p>
    <w:p w14:paraId="117377A1">
      <w:pPr>
        <w:spacing w:line="240" w:lineRule="atLeast"/>
        <w:ind w:firstLine="480"/>
        <w:rPr>
          <w:rFonts w:ascii="宋体" w:hAnsi="宋体" w:eastAsia="宋体" w:cs="宋体"/>
          <w:szCs w:val="21"/>
          <w:highlight w:val="none"/>
        </w:rPr>
      </w:pPr>
    </w:p>
    <w:p w14:paraId="78F02AD2">
      <w:pPr>
        <w:spacing w:line="240" w:lineRule="atLeast"/>
        <w:ind w:firstLine="480"/>
        <w:rPr>
          <w:rFonts w:ascii="宋体" w:hAnsi="宋体" w:eastAsia="宋体" w:cs="宋体"/>
          <w:szCs w:val="21"/>
          <w:highlight w:val="none"/>
        </w:rPr>
      </w:pPr>
    </w:p>
    <w:p w14:paraId="5F408D6A">
      <w:pPr>
        <w:spacing w:line="240" w:lineRule="atLeast"/>
        <w:ind w:firstLine="480"/>
        <w:rPr>
          <w:rFonts w:ascii="宋体" w:hAnsi="宋体" w:eastAsia="宋体" w:cs="宋体"/>
          <w:szCs w:val="21"/>
          <w:highlight w:val="none"/>
        </w:rPr>
      </w:pPr>
    </w:p>
    <w:p w14:paraId="067C1DD5">
      <w:pPr>
        <w:spacing w:line="240" w:lineRule="atLeast"/>
        <w:ind w:firstLine="480"/>
        <w:rPr>
          <w:rFonts w:ascii="宋体" w:hAnsi="宋体" w:eastAsia="宋体" w:cs="宋体"/>
          <w:szCs w:val="21"/>
          <w:highlight w:val="none"/>
        </w:rPr>
      </w:pPr>
    </w:p>
    <w:p w14:paraId="34C39159">
      <w:pPr>
        <w:spacing w:line="240" w:lineRule="atLeast"/>
        <w:ind w:firstLine="480"/>
        <w:rPr>
          <w:rFonts w:ascii="宋体" w:hAnsi="宋体" w:eastAsia="宋体" w:cs="宋体"/>
          <w:szCs w:val="21"/>
          <w:highlight w:val="none"/>
        </w:rPr>
      </w:pPr>
    </w:p>
    <w:p w14:paraId="5FB3CE03">
      <w:pPr>
        <w:spacing w:line="240" w:lineRule="atLeast"/>
        <w:ind w:firstLine="480"/>
        <w:rPr>
          <w:rFonts w:ascii="宋体" w:hAnsi="宋体" w:eastAsia="宋体" w:cs="宋体"/>
          <w:szCs w:val="21"/>
          <w:highlight w:val="none"/>
        </w:rPr>
      </w:pPr>
    </w:p>
    <w:p w14:paraId="19F0563B">
      <w:pPr>
        <w:spacing w:line="240" w:lineRule="atLeast"/>
        <w:ind w:firstLine="480"/>
        <w:rPr>
          <w:rFonts w:ascii="宋体" w:hAnsi="宋体" w:eastAsia="宋体" w:cs="宋体"/>
          <w:szCs w:val="21"/>
          <w:highlight w:val="none"/>
        </w:rPr>
      </w:pPr>
    </w:p>
    <w:p w14:paraId="2DFBC395">
      <w:pPr>
        <w:spacing w:line="240" w:lineRule="atLeast"/>
        <w:ind w:firstLine="480"/>
        <w:rPr>
          <w:rFonts w:ascii="宋体" w:hAnsi="宋体" w:eastAsia="宋体" w:cs="宋体"/>
          <w:szCs w:val="21"/>
          <w:highlight w:val="none"/>
        </w:rPr>
      </w:pPr>
    </w:p>
    <w:p w14:paraId="3EA34CF1">
      <w:pPr>
        <w:spacing w:line="240" w:lineRule="atLeast"/>
        <w:ind w:firstLine="480"/>
        <w:rPr>
          <w:rFonts w:ascii="宋体" w:hAnsi="宋体" w:eastAsia="宋体" w:cs="宋体"/>
          <w:szCs w:val="21"/>
          <w:highlight w:val="none"/>
        </w:rPr>
      </w:pPr>
    </w:p>
    <w:p w14:paraId="0FC63055">
      <w:pPr>
        <w:spacing w:line="240" w:lineRule="atLeast"/>
        <w:ind w:firstLine="480"/>
        <w:rPr>
          <w:rFonts w:ascii="宋体" w:hAnsi="宋体" w:eastAsia="宋体" w:cs="宋体"/>
          <w:szCs w:val="21"/>
          <w:highlight w:val="none"/>
        </w:rPr>
      </w:pPr>
    </w:p>
    <w:p w14:paraId="5BE0A1B4">
      <w:pPr>
        <w:spacing w:line="240" w:lineRule="atLeast"/>
        <w:ind w:firstLine="480"/>
        <w:rPr>
          <w:rFonts w:ascii="宋体" w:hAnsi="宋体" w:eastAsia="宋体" w:cs="宋体"/>
          <w:szCs w:val="21"/>
          <w:highlight w:val="none"/>
        </w:rPr>
      </w:pPr>
    </w:p>
    <w:p w14:paraId="5C3892FE">
      <w:pPr>
        <w:spacing w:line="240" w:lineRule="atLeast"/>
        <w:ind w:firstLine="480"/>
        <w:rPr>
          <w:rFonts w:ascii="宋体" w:hAnsi="宋体" w:eastAsia="宋体" w:cs="宋体"/>
          <w:szCs w:val="21"/>
          <w:highlight w:val="none"/>
        </w:rPr>
      </w:pPr>
    </w:p>
    <w:p w14:paraId="4D8D7086">
      <w:pPr>
        <w:spacing w:line="240" w:lineRule="atLeast"/>
        <w:ind w:firstLine="480"/>
        <w:rPr>
          <w:rFonts w:ascii="宋体" w:hAnsi="宋体" w:eastAsia="宋体" w:cs="宋体"/>
          <w:szCs w:val="21"/>
          <w:highlight w:val="none"/>
        </w:rPr>
      </w:pPr>
    </w:p>
    <w:p w14:paraId="330DE985">
      <w:pPr>
        <w:spacing w:line="240" w:lineRule="atLeast"/>
        <w:ind w:firstLine="480"/>
        <w:rPr>
          <w:rFonts w:ascii="宋体" w:hAnsi="宋体" w:eastAsia="宋体" w:cs="宋体"/>
          <w:szCs w:val="21"/>
          <w:highlight w:val="none"/>
        </w:rPr>
      </w:pPr>
    </w:p>
    <w:p w14:paraId="4ACFCDD9">
      <w:pPr>
        <w:spacing w:line="240" w:lineRule="atLeast"/>
        <w:ind w:firstLine="480"/>
        <w:rPr>
          <w:rFonts w:ascii="宋体" w:hAnsi="宋体" w:eastAsia="宋体" w:cs="宋体"/>
          <w:szCs w:val="21"/>
          <w:highlight w:val="none"/>
        </w:rPr>
      </w:pPr>
    </w:p>
    <w:p w14:paraId="65DAF64F">
      <w:pPr>
        <w:spacing w:line="240" w:lineRule="atLeast"/>
        <w:ind w:firstLine="480"/>
        <w:rPr>
          <w:rFonts w:ascii="宋体" w:hAnsi="宋体" w:eastAsia="宋体" w:cs="宋体"/>
          <w:szCs w:val="21"/>
          <w:highlight w:val="none"/>
        </w:rPr>
      </w:pPr>
    </w:p>
    <w:p w14:paraId="5A87D6AD">
      <w:pPr>
        <w:spacing w:line="240" w:lineRule="atLeast"/>
        <w:ind w:firstLine="480"/>
        <w:rPr>
          <w:rFonts w:ascii="宋体" w:hAnsi="宋体" w:eastAsia="宋体" w:cs="宋体"/>
          <w:szCs w:val="21"/>
          <w:highlight w:val="none"/>
        </w:rPr>
      </w:pPr>
    </w:p>
    <w:p w14:paraId="54134E8B">
      <w:pPr>
        <w:spacing w:line="240" w:lineRule="atLeast"/>
        <w:ind w:firstLine="480"/>
        <w:rPr>
          <w:rFonts w:ascii="宋体" w:hAnsi="宋体" w:eastAsia="宋体" w:cs="宋体"/>
          <w:szCs w:val="21"/>
          <w:highlight w:val="none"/>
        </w:rPr>
      </w:pPr>
    </w:p>
    <w:p w14:paraId="790937EA">
      <w:pPr>
        <w:spacing w:line="240" w:lineRule="atLeast"/>
        <w:ind w:firstLine="480"/>
        <w:rPr>
          <w:rFonts w:ascii="宋体" w:hAnsi="宋体" w:eastAsia="宋体" w:cs="宋体"/>
          <w:szCs w:val="21"/>
          <w:highlight w:val="none"/>
        </w:rPr>
      </w:pPr>
    </w:p>
    <w:p w14:paraId="284BF3AC">
      <w:pPr>
        <w:spacing w:line="240" w:lineRule="atLeast"/>
        <w:ind w:firstLine="480"/>
        <w:rPr>
          <w:rFonts w:ascii="宋体" w:hAnsi="宋体" w:eastAsia="宋体" w:cs="宋体"/>
          <w:szCs w:val="21"/>
          <w:highlight w:val="none"/>
        </w:rPr>
      </w:pPr>
    </w:p>
    <w:p w14:paraId="1390D1C2">
      <w:pPr>
        <w:spacing w:line="240" w:lineRule="atLeast"/>
        <w:ind w:firstLine="480"/>
        <w:rPr>
          <w:rFonts w:ascii="宋体" w:hAnsi="宋体" w:eastAsia="宋体" w:cs="宋体"/>
          <w:szCs w:val="21"/>
          <w:highlight w:val="none"/>
        </w:rPr>
      </w:pPr>
    </w:p>
    <w:p w14:paraId="3B740EB5">
      <w:pPr>
        <w:spacing w:line="240" w:lineRule="atLeast"/>
        <w:ind w:firstLine="480"/>
        <w:rPr>
          <w:rFonts w:ascii="宋体" w:hAnsi="宋体" w:eastAsia="宋体" w:cs="宋体"/>
          <w:szCs w:val="21"/>
          <w:highlight w:val="none"/>
        </w:rPr>
      </w:pPr>
    </w:p>
    <w:p w14:paraId="119512B1">
      <w:pPr>
        <w:spacing w:line="240" w:lineRule="atLeast"/>
        <w:ind w:firstLine="480"/>
        <w:rPr>
          <w:rFonts w:ascii="宋体" w:hAnsi="宋体" w:eastAsia="宋体" w:cs="宋体"/>
          <w:szCs w:val="21"/>
          <w:highlight w:val="none"/>
        </w:rPr>
      </w:pPr>
    </w:p>
    <w:p w14:paraId="4FF9E688">
      <w:pPr>
        <w:spacing w:line="240" w:lineRule="atLeast"/>
        <w:ind w:firstLine="0" w:firstLineChars="0"/>
        <w:rPr>
          <w:rFonts w:ascii="宋体" w:hAnsi="宋体" w:eastAsia="宋体" w:cs="宋体"/>
          <w:szCs w:val="21"/>
          <w:highlight w:val="none"/>
        </w:rPr>
      </w:pPr>
    </w:p>
    <w:p w14:paraId="0B023369">
      <w:pPr>
        <w:spacing w:line="240" w:lineRule="atLeast"/>
        <w:ind w:firstLine="0" w:firstLineChars="0"/>
        <w:rPr>
          <w:rFonts w:ascii="宋体" w:hAnsi="宋体" w:eastAsia="宋体" w:cs="宋体"/>
          <w:b/>
          <w:szCs w:val="21"/>
          <w:highlight w:val="none"/>
        </w:rPr>
      </w:pPr>
    </w:p>
    <w:p w14:paraId="21985458">
      <w:pPr>
        <w:ind w:firstLine="480"/>
        <w:rPr>
          <w:rFonts w:ascii="宋体" w:hAnsi="宋体" w:eastAsia="宋体" w:cs="宋体"/>
          <w:highlight w:val="none"/>
        </w:rPr>
      </w:pPr>
      <w:r>
        <w:rPr>
          <w:rFonts w:ascii="宋体" w:hAnsi="宋体" w:eastAsia="宋体" w:cs="宋体"/>
          <w:highlight w:val="none"/>
        </w:rPr>
        <w:br w:type="page"/>
      </w:r>
    </w:p>
    <w:p w14:paraId="613ED36F">
      <w:pPr>
        <w:pStyle w:val="30"/>
        <w:ind w:firstLine="480"/>
        <w:rPr>
          <w:color w:val="auto"/>
          <w:highlight w:val="none"/>
        </w:rPr>
      </w:pPr>
    </w:p>
    <w:p w14:paraId="63F763E4">
      <w:pPr>
        <w:spacing w:line="240" w:lineRule="atLeast"/>
        <w:ind w:firstLine="602"/>
        <w:rPr>
          <w:rFonts w:ascii="宋体" w:hAnsi="宋体" w:eastAsia="宋体" w:cs="宋体"/>
          <w:szCs w:val="21"/>
          <w:highlight w:val="none"/>
        </w:rPr>
      </w:pPr>
      <w:r>
        <w:rPr>
          <w:rFonts w:hint="eastAsia" w:ascii="宋体" w:hAnsi="宋体" w:eastAsia="宋体" w:cs="宋体"/>
          <w:b/>
          <w:bCs/>
          <w:sz w:val="30"/>
          <w:szCs w:val="30"/>
          <w:highlight w:val="none"/>
        </w:rPr>
        <w:t>（四）投标截止时间前</w:t>
      </w:r>
      <w:r>
        <w:rPr>
          <w:rFonts w:hint="eastAsia" w:ascii="宋体" w:hAnsi="宋体" w:eastAsia="宋体" w:cs="宋体"/>
          <w:b/>
          <w:bCs/>
          <w:sz w:val="30"/>
          <w:szCs w:val="30"/>
          <w:highlight w:val="none"/>
          <w:u w:val="single"/>
        </w:rPr>
        <w:t xml:space="preserve">    </w:t>
      </w:r>
      <w:r>
        <w:rPr>
          <w:rFonts w:hint="eastAsia" w:ascii="宋体" w:hAnsi="宋体" w:eastAsia="宋体" w:cs="宋体"/>
          <w:b/>
          <w:bCs/>
          <w:sz w:val="30"/>
          <w:szCs w:val="30"/>
          <w:highlight w:val="none"/>
        </w:rPr>
        <w:t>月同类或类似项目业绩情况</w:t>
      </w:r>
    </w:p>
    <w:p w14:paraId="299D7BE6">
      <w:pPr>
        <w:spacing w:line="240" w:lineRule="atLeast"/>
        <w:ind w:firstLine="480"/>
        <w:rPr>
          <w:rFonts w:ascii="宋体" w:hAnsi="宋体" w:eastAsia="宋体" w:cs="宋体"/>
          <w:szCs w:val="21"/>
          <w:highlight w:val="none"/>
        </w:rPr>
      </w:pPr>
      <w:r>
        <w:rPr>
          <w:rFonts w:hint="eastAsia" w:ascii="宋体" w:hAnsi="宋体" w:eastAsia="宋体" w:cs="宋体"/>
          <w:highlight w:val="none"/>
        </w:rPr>
        <w:t>要求及注意事项：复印或扫描件必需清晰，</w:t>
      </w:r>
      <w:r>
        <w:rPr>
          <w:rFonts w:hint="eastAsia" w:ascii="宋体" w:hAnsi="宋体" w:eastAsia="宋体" w:cs="宋体"/>
          <w:highlight w:val="none"/>
          <w:lang w:val="zh-CN"/>
        </w:rPr>
        <w:t>竞标人应保证复印件或扫描件清晰可辨识相关内容，且真实有效。</w:t>
      </w:r>
    </w:p>
    <w:p w14:paraId="7BFDE004">
      <w:pPr>
        <w:pStyle w:val="10"/>
        <w:spacing w:line="240" w:lineRule="auto"/>
        <w:ind w:firstLine="723"/>
        <w:jc w:val="center"/>
        <w:rPr>
          <w:rFonts w:ascii="宋体" w:hAnsi="宋体" w:eastAsia="宋体" w:cs="宋体"/>
          <w:b/>
          <w:sz w:val="36"/>
          <w:szCs w:val="36"/>
          <w:highlight w:val="none"/>
        </w:rPr>
      </w:pPr>
      <w:r>
        <w:rPr>
          <w:rFonts w:hint="eastAsia" w:ascii="宋体" w:hAnsi="宋体" w:eastAsia="宋体" w:cs="宋体"/>
          <w:b/>
          <w:sz w:val="36"/>
          <w:szCs w:val="36"/>
          <w:highlight w:val="none"/>
        </w:rPr>
        <w:t>同类或类似业绩一览表</w:t>
      </w:r>
    </w:p>
    <w:tbl>
      <w:tblPr>
        <w:tblStyle w:val="21"/>
        <w:tblW w:w="7322"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968"/>
        <w:gridCol w:w="1557"/>
        <w:gridCol w:w="1578"/>
        <w:gridCol w:w="1931"/>
        <w:gridCol w:w="1288"/>
      </w:tblGrid>
      <w:tr w14:paraId="0F5D0C6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968" w:type="dxa"/>
            <w:tcBorders>
              <w:top w:val="single" w:color="auto" w:sz="4" w:space="0"/>
            </w:tcBorders>
            <w:vAlign w:val="center"/>
          </w:tcPr>
          <w:p w14:paraId="0DCE1EC2">
            <w:pPr>
              <w:keepNext w:val="0"/>
              <w:keepLines w:val="0"/>
              <w:suppressLineNumbers w:val="0"/>
              <w:spacing w:before="0" w:beforeAutospacing="0" w:after="0" w:afterAutospacing="0" w:line="240" w:lineRule="auto"/>
              <w:ind w:left="0" w:right="0" w:firstLine="0" w:firstLineChars="0"/>
              <w:rPr>
                <w:rFonts w:hint="default" w:ascii="宋体" w:hAnsi="宋体" w:eastAsia="宋体" w:cs="宋体"/>
                <w:highlight w:val="none"/>
              </w:rPr>
            </w:pPr>
            <w:r>
              <w:rPr>
                <w:rFonts w:hint="eastAsia" w:ascii="宋体" w:hAnsi="宋体" w:eastAsia="宋体" w:cs="宋体"/>
                <w:highlight w:val="none"/>
              </w:rPr>
              <w:t>序号</w:t>
            </w:r>
          </w:p>
        </w:tc>
        <w:tc>
          <w:tcPr>
            <w:tcW w:w="1557" w:type="dxa"/>
            <w:tcBorders>
              <w:right w:val="single" w:color="auto" w:sz="4" w:space="0"/>
            </w:tcBorders>
            <w:vAlign w:val="center"/>
          </w:tcPr>
          <w:p w14:paraId="05ABD54E">
            <w:pPr>
              <w:keepNext w:val="0"/>
              <w:keepLines w:val="0"/>
              <w:suppressLineNumbers w:val="0"/>
              <w:spacing w:before="0" w:beforeAutospacing="0" w:after="0" w:afterAutospacing="0" w:line="240" w:lineRule="auto"/>
              <w:ind w:left="0" w:right="0" w:firstLine="0" w:firstLineChars="0"/>
              <w:rPr>
                <w:rFonts w:hint="default" w:ascii="宋体" w:hAnsi="宋体" w:eastAsia="宋体" w:cs="宋体"/>
                <w:highlight w:val="none"/>
              </w:rPr>
            </w:pPr>
            <w:r>
              <w:rPr>
                <w:rFonts w:hint="eastAsia" w:ascii="宋体" w:hAnsi="宋体" w:eastAsia="宋体" w:cs="宋体"/>
                <w:highlight w:val="none"/>
              </w:rPr>
              <w:t>项目名称</w:t>
            </w:r>
          </w:p>
        </w:tc>
        <w:tc>
          <w:tcPr>
            <w:tcW w:w="1578" w:type="dxa"/>
            <w:tcBorders>
              <w:left w:val="single" w:color="auto" w:sz="4" w:space="0"/>
              <w:right w:val="single" w:color="auto" w:sz="4" w:space="0"/>
            </w:tcBorders>
            <w:vAlign w:val="center"/>
          </w:tcPr>
          <w:p w14:paraId="1FC4B4E9">
            <w:pPr>
              <w:keepNext w:val="0"/>
              <w:keepLines w:val="0"/>
              <w:suppressLineNumbers w:val="0"/>
              <w:spacing w:before="0" w:beforeAutospacing="0" w:after="0" w:afterAutospacing="0" w:line="240" w:lineRule="auto"/>
              <w:ind w:left="0" w:right="0" w:firstLine="0" w:firstLineChars="0"/>
              <w:rPr>
                <w:rFonts w:hint="default" w:ascii="宋体" w:hAnsi="宋体" w:eastAsia="宋体" w:cs="宋体"/>
                <w:highlight w:val="none"/>
              </w:rPr>
            </w:pPr>
            <w:r>
              <w:rPr>
                <w:rFonts w:hint="eastAsia" w:ascii="宋体" w:hAnsi="宋体" w:eastAsia="宋体" w:cs="宋体"/>
                <w:highlight w:val="none"/>
              </w:rPr>
              <w:t>合同金额</w:t>
            </w:r>
          </w:p>
        </w:tc>
        <w:tc>
          <w:tcPr>
            <w:tcW w:w="1931" w:type="dxa"/>
            <w:tcBorders>
              <w:left w:val="single" w:color="auto" w:sz="4" w:space="0"/>
            </w:tcBorders>
            <w:vAlign w:val="center"/>
          </w:tcPr>
          <w:p w14:paraId="20094757">
            <w:pPr>
              <w:keepNext w:val="0"/>
              <w:keepLines w:val="0"/>
              <w:suppressLineNumbers w:val="0"/>
              <w:spacing w:before="0" w:beforeAutospacing="0" w:after="0" w:afterAutospacing="0" w:line="240" w:lineRule="auto"/>
              <w:ind w:left="0" w:right="0" w:firstLine="0" w:firstLineChars="0"/>
              <w:rPr>
                <w:rFonts w:hint="default" w:ascii="宋体" w:hAnsi="宋体" w:eastAsia="宋体" w:cs="宋体"/>
                <w:highlight w:val="none"/>
              </w:rPr>
            </w:pPr>
            <w:r>
              <w:rPr>
                <w:rFonts w:hint="eastAsia" w:ascii="宋体" w:hAnsi="宋体" w:eastAsia="宋体" w:cs="宋体"/>
                <w:highlight w:val="none"/>
              </w:rPr>
              <w:t>合同签订时间</w:t>
            </w:r>
          </w:p>
        </w:tc>
        <w:tc>
          <w:tcPr>
            <w:tcW w:w="1288" w:type="dxa"/>
            <w:tcBorders>
              <w:left w:val="single" w:color="auto" w:sz="4" w:space="0"/>
            </w:tcBorders>
            <w:vAlign w:val="center"/>
          </w:tcPr>
          <w:p w14:paraId="7967C062">
            <w:pPr>
              <w:keepNext w:val="0"/>
              <w:keepLines w:val="0"/>
              <w:suppressLineNumbers w:val="0"/>
              <w:spacing w:before="0" w:beforeAutospacing="0" w:after="0" w:afterAutospacing="0" w:line="240" w:lineRule="auto"/>
              <w:ind w:left="0" w:right="0" w:firstLine="0" w:firstLineChars="0"/>
              <w:rPr>
                <w:rFonts w:hint="default" w:ascii="宋体" w:hAnsi="宋体" w:eastAsia="宋体" w:cs="宋体"/>
                <w:highlight w:val="none"/>
              </w:rPr>
            </w:pPr>
            <w:r>
              <w:rPr>
                <w:rFonts w:hint="eastAsia" w:ascii="宋体" w:hAnsi="宋体" w:eastAsia="宋体" w:cs="宋体"/>
                <w:highlight w:val="none"/>
              </w:rPr>
              <w:t>备注</w:t>
            </w:r>
          </w:p>
        </w:tc>
      </w:tr>
      <w:tr w14:paraId="1B208CC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968" w:type="dxa"/>
            <w:vAlign w:val="center"/>
          </w:tcPr>
          <w:p w14:paraId="55B9E4CB">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c>
          <w:tcPr>
            <w:tcW w:w="1557" w:type="dxa"/>
            <w:tcBorders>
              <w:right w:val="single" w:color="auto" w:sz="4" w:space="0"/>
            </w:tcBorders>
            <w:vAlign w:val="center"/>
          </w:tcPr>
          <w:p w14:paraId="4DC7ACB4">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c>
          <w:tcPr>
            <w:tcW w:w="1578" w:type="dxa"/>
            <w:tcBorders>
              <w:left w:val="single" w:color="auto" w:sz="4" w:space="0"/>
              <w:right w:val="single" w:color="auto" w:sz="4" w:space="0"/>
            </w:tcBorders>
            <w:vAlign w:val="center"/>
          </w:tcPr>
          <w:p w14:paraId="474917BE">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c>
          <w:tcPr>
            <w:tcW w:w="1931" w:type="dxa"/>
            <w:tcBorders>
              <w:left w:val="single" w:color="auto" w:sz="4" w:space="0"/>
            </w:tcBorders>
            <w:vAlign w:val="center"/>
          </w:tcPr>
          <w:p w14:paraId="40F846F7">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c>
          <w:tcPr>
            <w:tcW w:w="1288" w:type="dxa"/>
            <w:tcBorders>
              <w:left w:val="single" w:color="auto" w:sz="4" w:space="0"/>
            </w:tcBorders>
            <w:vAlign w:val="center"/>
          </w:tcPr>
          <w:p w14:paraId="66220341">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r>
      <w:tr w14:paraId="7CDDAE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968" w:type="dxa"/>
            <w:vAlign w:val="center"/>
          </w:tcPr>
          <w:p w14:paraId="7EC02DF1">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c>
          <w:tcPr>
            <w:tcW w:w="1557" w:type="dxa"/>
            <w:tcBorders>
              <w:right w:val="single" w:color="auto" w:sz="4" w:space="0"/>
            </w:tcBorders>
            <w:vAlign w:val="center"/>
          </w:tcPr>
          <w:p w14:paraId="09DF92EF">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c>
          <w:tcPr>
            <w:tcW w:w="1578" w:type="dxa"/>
            <w:tcBorders>
              <w:left w:val="single" w:color="auto" w:sz="4" w:space="0"/>
              <w:right w:val="single" w:color="auto" w:sz="4" w:space="0"/>
            </w:tcBorders>
            <w:vAlign w:val="center"/>
          </w:tcPr>
          <w:p w14:paraId="117FBA23">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c>
          <w:tcPr>
            <w:tcW w:w="1931" w:type="dxa"/>
            <w:tcBorders>
              <w:left w:val="single" w:color="auto" w:sz="4" w:space="0"/>
            </w:tcBorders>
            <w:vAlign w:val="center"/>
          </w:tcPr>
          <w:p w14:paraId="18CF505C">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c>
          <w:tcPr>
            <w:tcW w:w="1288" w:type="dxa"/>
            <w:tcBorders>
              <w:left w:val="single" w:color="auto" w:sz="4" w:space="0"/>
            </w:tcBorders>
            <w:vAlign w:val="center"/>
          </w:tcPr>
          <w:p w14:paraId="1061C241">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r>
      <w:tr w14:paraId="3CB4767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968" w:type="dxa"/>
            <w:vAlign w:val="center"/>
          </w:tcPr>
          <w:p w14:paraId="4FB71998">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c>
          <w:tcPr>
            <w:tcW w:w="1557" w:type="dxa"/>
            <w:tcBorders>
              <w:right w:val="single" w:color="auto" w:sz="4" w:space="0"/>
            </w:tcBorders>
            <w:vAlign w:val="center"/>
          </w:tcPr>
          <w:p w14:paraId="5A63504D">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c>
          <w:tcPr>
            <w:tcW w:w="1578" w:type="dxa"/>
            <w:tcBorders>
              <w:left w:val="single" w:color="auto" w:sz="4" w:space="0"/>
              <w:right w:val="single" w:color="auto" w:sz="4" w:space="0"/>
            </w:tcBorders>
            <w:vAlign w:val="center"/>
          </w:tcPr>
          <w:p w14:paraId="6049F624">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c>
          <w:tcPr>
            <w:tcW w:w="1931" w:type="dxa"/>
            <w:tcBorders>
              <w:left w:val="single" w:color="auto" w:sz="4" w:space="0"/>
            </w:tcBorders>
            <w:vAlign w:val="center"/>
          </w:tcPr>
          <w:p w14:paraId="3E8201AF">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c>
          <w:tcPr>
            <w:tcW w:w="1288" w:type="dxa"/>
            <w:tcBorders>
              <w:left w:val="single" w:color="auto" w:sz="4" w:space="0"/>
            </w:tcBorders>
            <w:vAlign w:val="center"/>
          </w:tcPr>
          <w:p w14:paraId="53979991">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r>
      <w:tr w14:paraId="78369CD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968" w:type="dxa"/>
            <w:vAlign w:val="center"/>
          </w:tcPr>
          <w:p w14:paraId="2ABED047">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c>
          <w:tcPr>
            <w:tcW w:w="1557" w:type="dxa"/>
            <w:tcBorders>
              <w:left w:val="single" w:color="auto" w:sz="4" w:space="0"/>
              <w:right w:val="single" w:color="auto" w:sz="4" w:space="0"/>
            </w:tcBorders>
            <w:vAlign w:val="center"/>
          </w:tcPr>
          <w:p w14:paraId="0C0EE616">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c>
          <w:tcPr>
            <w:tcW w:w="1578" w:type="dxa"/>
            <w:tcBorders>
              <w:left w:val="single" w:color="auto" w:sz="4" w:space="0"/>
              <w:right w:val="single" w:color="auto" w:sz="4" w:space="0"/>
            </w:tcBorders>
            <w:vAlign w:val="center"/>
          </w:tcPr>
          <w:p w14:paraId="7C5FECF9">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c>
          <w:tcPr>
            <w:tcW w:w="1931" w:type="dxa"/>
            <w:tcBorders>
              <w:left w:val="single" w:color="auto" w:sz="4" w:space="0"/>
            </w:tcBorders>
            <w:vAlign w:val="center"/>
          </w:tcPr>
          <w:p w14:paraId="570032A6">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c>
          <w:tcPr>
            <w:tcW w:w="1288" w:type="dxa"/>
            <w:tcBorders>
              <w:left w:val="single" w:color="auto" w:sz="4" w:space="0"/>
            </w:tcBorders>
            <w:vAlign w:val="center"/>
          </w:tcPr>
          <w:p w14:paraId="031C0916">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r>
      <w:tr w14:paraId="39C4E9A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968" w:type="dxa"/>
            <w:tcBorders>
              <w:right w:val="single" w:color="auto" w:sz="4" w:space="0"/>
            </w:tcBorders>
            <w:vAlign w:val="center"/>
          </w:tcPr>
          <w:p w14:paraId="5499833B">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c>
          <w:tcPr>
            <w:tcW w:w="1557" w:type="dxa"/>
            <w:tcBorders>
              <w:left w:val="single" w:color="auto" w:sz="4" w:space="0"/>
              <w:right w:val="single" w:color="auto" w:sz="4" w:space="0"/>
            </w:tcBorders>
            <w:vAlign w:val="center"/>
          </w:tcPr>
          <w:p w14:paraId="04820D07">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c>
          <w:tcPr>
            <w:tcW w:w="1578" w:type="dxa"/>
            <w:tcBorders>
              <w:left w:val="single" w:color="auto" w:sz="4" w:space="0"/>
              <w:right w:val="single" w:color="auto" w:sz="4" w:space="0"/>
            </w:tcBorders>
            <w:vAlign w:val="center"/>
          </w:tcPr>
          <w:p w14:paraId="0344FF15">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c>
          <w:tcPr>
            <w:tcW w:w="1931" w:type="dxa"/>
            <w:tcBorders>
              <w:left w:val="single" w:color="auto" w:sz="4" w:space="0"/>
              <w:right w:val="single" w:color="auto" w:sz="4" w:space="0"/>
            </w:tcBorders>
            <w:vAlign w:val="center"/>
          </w:tcPr>
          <w:p w14:paraId="2E2F79E8">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c>
          <w:tcPr>
            <w:tcW w:w="1288" w:type="dxa"/>
            <w:tcBorders>
              <w:left w:val="single" w:color="auto" w:sz="4" w:space="0"/>
            </w:tcBorders>
            <w:vAlign w:val="center"/>
          </w:tcPr>
          <w:p w14:paraId="2E21245F">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r>
      <w:tr w14:paraId="7F0CC30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968" w:type="dxa"/>
            <w:vAlign w:val="center"/>
          </w:tcPr>
          <w:p w14:paraId="0EA8D7E7">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c>
          <w:tcPr>
            <w:tcW w:w="1557" w:type="dxa"/>
            <w:tcBorders>
              <w:right w:val="single" w:color="auto" w:sz="4" w:space="0"/>
            </w:tcBorders>
            <w:vAlign w:val="center"/>
          </w:tcPr>
          <w:p w14:paraId="76DC0AC2">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c>
          <w:tcPr>
            <w:tcW w:w="1578" w:type="dxa"/>
            <w:tcBorders>
              <w:left w:val="single" w:color="auto" w:sz="4" w:space="0"/>
              <w:right w:val="single" w:color="auto" w:sz="4" w:space="0"/>
            </w:tcBorders>
            <w:vAlign w:val="center"/>
          </w:tcPr>
          <w:p w14:paraId="6D19F8A6">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c>
          <w:tcPr>
            <w:tcW w:w="1931" w:type="dxa"/>
            <w:tcBorders>
              <w:left w:val="single" w:color="auto" w:sz="4" w:space="0"/>
              <w:right w:val="single" w:color="auto" w:sz="4" w:space="0"/>
            </w:tcBorders>
            <w:vAlign w:val="center"/>
          </w:tcPr>
          <w:p w14:paraId="4F4BFE7E">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c>
          <w:tcPr>
            <w:tcW w:w="1288" w:type="dxa"/>
            <w:tcBorders>
              <w:left w:val="single" w:color="auto" w:sz="4" w:space="0"/>
            </w:tcBorders>
            <w:vAlign w:val="center"/>
          </w:tcPr>
          <w:p w14:paraId="53C442AC">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r>
      <w:tr w14:paraId="677E775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968" w:type="dxa"/>
            <w:vAlign w:val="center"/>
          </w:tcPr>
          <w:p w14:paraId="672DC4A4">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c>
          <w:tcPr>
            <w:tcW w:w="1557" w:type="dxa"/>
            <w:tcBorders>
              <w:right w:val="single" w:color="auto" w:sz="4" w:space="0"/>
            </w:tcBorders>
            <w:vAlign w:val="center"/>
          </w:tcPr>
          <w:p w14:paraId="4A4D1B39">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c>
          <w:tcPr>
            <w:tcW w:w="1578" w:type="dxa"/>
            <w:tcBorders>
              <w:left w:val="single" w:color="auto" w:sz="4" w:space="0"/>
              <w:right w:val="single" w:color="auto" w:sz="4" w:space="0"/>
            </w:tcBorders>
            <w:vAlign w:val="center"/>
          </w:tcPr>
          <w:p w14:paraId="0E76B64A">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c>
          <w:tcPr>
            <w:tcW w:w="1931" w:type="dxa"/>
            <w:tcBorders>
              <w:left w:val="single" w:color="auto" w:sz="4" w:space="0"/>
              <w:right w:val="single" w:color="auto" w:sz="4" w:space="0"/>
            </w:tcBorders>
            <w:vAlign w:val="center"/>
          </w:tcPr>
          <w:p w14:paraId="1462AB6C">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c>
          <w:tcPr>
            <w:tcW w:w="1288" w:type="dxa"/>
            <w:tcBorders>
              <w:left w:val="single" w:color="auto" w:sz="4" w:space="0"/>
            </w:tcBorders>
            <w:vAlign w:val="center"/>
          </w:tcPr>
          <w:p w14:paraId="491177F6">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r>
      <w:tr w14:paraId="4F0C2E1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968" w:type="dxa"/>
            <w:vAlign w:val="center"/>
          </w:tcPr>
          <w:p w14:paraId="22EB4293">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c>
          <w:tcPr>
            <w:tcW w:w="1557" w:type="dxa"/>
            <w:tcBorders>
              <w:right w:val="single" w:color="auto" w:sz="4" w:space="0"/>
            </w:tcBorders>
            <w:vAlign w:val="center"/>
          </w:tcPr>
          <w:p w14:paraId="227CDBA2">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c>
          <w:tcPr>
            <w:tcW w:w="1578" w:type="dxa"/>
            <w:tcBorders>
              <w:left w:val="single" w:color="auto" w:sz="4" w:space="0"/>
              <w:right w:val="single" w:color="auto" w:sz="4" w:space="0"/>
            </w:tcBorders>
            <w:vAlign w:val="center"/>
          </w:tcPr>
          <w:p w14:paraId="609C5CE7">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c>
          <w:tcPr>
            <w:tcW w:w="1931" w:type="dxa"/>
            <w:tcBorders>
              <w:left w:val="single" w:color="auto" w:sz="4" w:space="0"/>
              <w:right w:val="single" w:color="auto" w:sz="4" w:space="0"/>
            </w:tcBorders>
            <w:vAlign w:val="center"/>
          </w:tcPr>
          <w:p w14:paraId="3163B2CD">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c>
          <w:tcPr>
            <w:tcW w:w="1288" w:type="dxa"/>
            <w:tcBorders>
              <w:left w:val="single" w:color="auto" w:sz="4" w:space="0"/>
            </w:tcBorders>
            <w:vAlign w:val="center"/>
          </w:tcPr>
          <w:p w14:paraId="08A654FD">
            <w:pPr>
              <w:keepNext w:val="0"/>
              <w:keepLines w:val="0"/>
              <w:suppressLineNumbers w:val="0"/>
              <w:spacing w:before="0" w:beforeAutospacing="0" w:after="0" w:afterAutospacing="0" w:line="240" w:lineRule="auto"/>
              <w:ind w:left="0" w:right="0" w:firstLine="480"/>
              <w:rPr>
                <w:rFonts w:hint="default" w:ascii="宋体" w:hAnsi="宋体" w:eastAsia="宋体" w:cs="宋体"/>
                <w:highlight w:val="none"/>
              </w:rPr>
            </w:pPr>
          </w:p>
        </w:tc>
      </w:tr>
    </w:tbl>
    <w:p w14:paraId="140141FC">
      <w:pPr>
        <w:pStyle w:val="10"/>
        <w:spacing w:line="240" w:lineRule="auto"/>
        <w:rPr>
          <w:rFonts w:ascii="宋体" w:hAnsi="宋体" w:eastAsia="宋体" w:cs="宋体"/>
          <w:szCs w:val="24"/>
          <w:highlight w:val="none"/>
        </w:rPr>
      </w:pPr>
      <w:r>
        <w:rPr>
          <w:rFonts w:hint="eastAsia" w:ascii="宋体" w:hAnsi="宋体" w:eastAsia="宋体" w:cs="宋体"/>
          <w:szCs w:val="24"/>
          <w:highlight w:val="none"/>
        </w:rPr>
        <w:t>备注：1、业绩中标通知书或合同复印件，复印或扫描件须加盖竞标供应商公章）</w:t>
      </w:r>
    </w:p>
    <w:p w14:paraId="33D41FDE">
      <w:pPr>
        <w:pStyle w:val="10"/>
        <w:spacing w:line="240" w:lineRule="auto"/>
        <w:rPr>
          <w:rFonts w:ascii="宋体" w:hAnsi="宋体" w:eastAsia="宋体" w:cs="宋体"/>
          <w:szCs w:val="24"/>
          <w:highlight w:val="none"/>
        </w:rPr>
      </w:pPr>
    </w:p>
    <w:p w14:paraId="007E7E51">
      <w:pPr>
        <w:adjustRightInd w:val="0"/>
        <w:spacing w:before="240" w:beforeLines="100" w:after="120" w:afterLines="50" w:line="240" w:lineRule="auto"/>
        <w:ind w:right="480" w:firstLine="480"/>
        <w:jc w:val="right"/>
        <w:rPr>
          <w:rFonts w:ascii="宋体" w:hAnsi="宋体" w:eastAsia="宋体" w:cs="宋体"/>
          <w:highlight w:val="none"/>
        </w:rPr>
      </w:pPr>
      <w:r>
        <w:rPr>
          <w:rFonts w:hint="eastAsia" w:ascii="宋体" w:hAnsi="宋体" w:eastAsia="宋体" w:cs="宋体"/>
          <w:highlight w:val="none"/>
        </w:rPr>
        <w:t>供应商名称（盖章）：XXXXXXX有限公司（公章）</w:t>
      </w:r>
    </w:p>
    <w:p w14:paraId="0F1554AB">
      <w:pPr>
        <w:adjustRightInd w:val="0"/>
        <w:spacing w:before="240" w:beforeLines="100" w:after="120" w:afterLines="50" w:line="240" w:lineRule="auto"/>
        <w:ind w:right="480" w:firstLine="480"/>
        <w:jc w:val="center"/>
        <w:rPr>
          <w:rFonts w:ascii="宋体" w:hAnsi="宋体" w:eastAsia="宋体" w:cs="宋体"/>
          <w:highlight w:val="none"/>
        </w:rPr>
      </w:pPr>
      <w:r>
        <w:rPr>
          <w:rFonts w:hint="eastAsia" w:ascii="宋体" w:hAnsi="宋体" w:eastAsia="宋体" w:cs="宋体"/>
          <w:highlight w:val="none"/>
        </w:rPr>
        <w:t xml:space="preserve">           法定代表人或授权代表（签字）：                </w:t>
      </w:r>
    </w:p>
    <w:p w14:paraId="0993C163">
      <w:pPr>
        <w:spacing w:before="240" w:beforeLines="100" w:after="120" w:afterLines="50" w:line="240" w:lineRule="auto"/>
        <w:ind w:firstLine="0" w:firstLineChars="0"/>
        <w:jc w:val="both"/>
        <w:rPr>
          <w:rFonts w:ascii="宋体" w:hAnsi="宋体" w:eastAsia="宋体" w:cs="宋体"/>
          <w:szCs w:val="21"/>
          <w:highlight w:val="none"/>
        </w:rPr>
      </w:pPr>
      <w:r>
        <w:rPr>
          <w:rFonts w:hint="eastAsia" w:ascii="宋体" w:hAnsi="宋体" w:eastAsia="宋体" w:cs="宋体"/>
          <w:highlight w:val="none"/>
        </w:rPr>
        <w:t xml:space="preserve">                             竞标日期：</w:t>
      </w:r>
    </w:p>
    <w:p w14:paraId="60452635">
      <w:pPr>
        <w:spacing w:before="240" w:beforeLines="100" w:after="120" w:afterLines="50" w:line="240" w:lineRule="auto"/>
        <w:ind w:firstLine="480"/>
        <w:rPr>
          <w:rFonts w:ascii="宋体" w:hAnsi="宋体" w:eastAsia="宋体" w:cs="宋体"/>
          <w:szCs w:val="21"/>
          <w:highlight w:val="none"/>
        </w:rPr>
      </w:pPr>
    </w:p>
    <w:p w14:paraId="63C9293D">
      <w:pPr>
        <w:spacing w:before="240" w:beforeLines="100" w:after="120" w:afterLines="50" w:line="240" w:lineRule="auto"/>
        <w:ind w:firstLine="480"/>
        <w:rPr>
          <w:rFonts w:ascii="宋体" w:hAnsi="宋体" w:eastAsia="宋体" w:cs="宋体"/>
          <w:szCs w:val="21"/>
          <w:highlight w:val="none"/>
        </w:rPr>
      </w:pPr>
    </w:p>
    <w:p w14:paraId="7BCC2514">
      <w:pPr>
        <w:spacing w:before="240" w:beforeLines="100" w:after="120" w:afterLines="50" w:line="240" w:lineRule="auto"/>
        <w:ind w:firstLine="480"/>
        <w:rPr>
          <w:rFonts w:ascii="宋体" w:hAnsi="宋体" w:eastAsia="宋体" w:cs="宋体"/>
          <w:szCs w:val="21"/>
          <w:highlight w:val="none"/>
        </w:rPr>
      </w:pPr>
    </w:p>
    <w:p w14:paraId="0FDFE2FC">
      <w:pPr>
        <w:spacing w:before="240" w:beforeLines="100" w:after="120" w:afterLines="50" w:line="240" w:lineRule="auto"/>
        <w:ind w:firstLine="480"/>
        <w:rPr>
          <w:rFonts w:ascii="宋体" w:hAnsi="宋体" w:eastAsia="宋体" w:cs="宋体"/>
          <w:szCs w:val="21"/>
          <w:highlight w:val="none"/>
        </w:rPr>
      </w:pPr>
    </w:p>
    <w:p w14:paraId="4CA2E527">
      <w:pPr>
        <w:spacing w:before="240" w:beforeLines="100" w:after="120" w:afterLines="50" w:line="240" w:lineRule="auto"/>
        <w:ind w:firstLine="480"/>
        <w:rPr>
          <w:rFonts w:ascii="宋体" w:hAnsi="宋体" w:eastAsia="宋体" w:cs="宋体"/>
          <w:szCs w:val="21"/>
          <w:highlight w:val="none"/>
        </w:rPr>
      </w:pPr>
    </w:p>
    <w:p w14:paraId="77A403A9">
      <w:pPr>
        <w:spacing w:before="240" w:beforeLines="100" w:after="120" w:afterLines="50" w:line="240" w:lineRule="auto"/>
        <w:ind w:firstLine="480"/>
        <w:rPr>
          <w:rFonts w:ascii="宋体" w:hAnsi="宋体" w:eastAsia="宋体" w:cs="宋体"/>
          <w:szCs w:val="21"/>
          <w:highlight w:val="none"/>
        </w:rPr>
      </w:pPr>
    </w:p>
    <w:p w14:paraId="06DA10B8">
      <w:pPr>
        <w:spacing w:before="240" w:beforeLines="100" w:after="120" w:afterLines="50" w:line="240" w:lineRule="auto"/>
        <w:ind w:firstLine="0" w:firstLineChars="0"/>
        <w:rPr>
          <w:rFonts w:ascii="宋体" w:hAnsi="宋体" w:eastAsia="宋体" w:cs="宋体"/>
          <w:b/>
          <w:kern w:val="0"/>
          <w:highlight w:val="none"/>
        </w:rPr>
      </w:pPr>
    </w:p>
    <w:p w14:paraId="18CE669E">
      <w:pPr>
        <w:spacing w:before="240" w:beforeLines="100" w:after="120" w:afterLines="50" w:line="240" w:lineRule="auto"/>
        <w:ind w:firstLine="602"/>
        <w:rPr>
          <w:rFonts w:ascii="宋体" w:hAnsi="宋体" w:eastAsia="宋体" w:cs="宋体"/>
          <w:b/>
          <w:highlight w:val="none"/>
        </w:rPr>
      </w:pPr>
      <w:r>
        <w:rPr>
          <w:rFonts w:hint="eastAsia" w:ascii="宋体" w:hAnsi="宋体" w:eastAsia="宋体" w:cs="宋体"/>
          <w:b/>
          <w:sz w:val="30"/>
          <w:szCs w:val="30"/>
          <w:highlight w:val="none"/>
        </w:rPr>
        <w:t>（五）声明与承诺</w:t>
      </w:r>
    </w:p>
    <w:p w14:paraId="0524D739">
      <w:pPr>
        <w:numPr>
          <w:ilvl w:val="0"/>
          <w:numId w:val="8"/>
        </w:numPr>
        <w:spacing w:line="240" w:lineRule="atLeast"/>
        <w:ind w:firstLine="482"/>
        <w:rPr>
          <w:rFonts w:ascii="宋体" w:hAnsi="宋体" w:eastAsia="宋体" w:cs="宋体"/>
          <w:b/>
          <w:szCs w:val="21"/>
          <w:highlight w:val="none"/>
        </w:rPr>
      </w:pPr>
      <w:r>
        <w:rPr>
          <w:rFonts w:hint="eastAsia" w:ascii="宋体" w:hAnsi="宋体" w:eastAsia="宋体" w:cs="宋体"/>
          <w:b/>
          <w:szCs w:val="21"/>
          <w:highlight w:val="none"/>
        </w:rPr>
        <w:t>参加本次采购活动前3年内在经营活动中没有重大违法记录的书面声明</w:t>
      </w:r>
    </w:p>
    <w:p w14:paraId="68A82B03">
      <w:pPr>
        <w:spacing w:line="240" w:lineRule="atLeast"/>
        <w:ind w:firstLine="0" w:firstLineChars="0"/>
        <w:rPr>
          <w:rFonts w:ascii="宋体" w:hAnsi="宋体" w:eastAsia="宋体" w:cs="宋体"/>
          <w:highlight w:val="none"/>
        </w:rPr>
      </w:pPr>
      <w:r>
        <w:rPr>
          <w:rFonts w:hint="eastAsia" w:ascii="宋体" w:hAnsi="宋体" w:eastAsia="宋体" w:cs="宋体"/>
          <w:b/>
          <w:szCs w:val="21"/>
          <w:highlight w:val="none"/>
        </w:rPr>
        <w:t xml:space="preserve">   </w:t>
      </w:r>
    </w:p>
    <w:p w14:paraId="7523BE67">
      <w:pPr>
        <w:spacing w:line="240" w:lineRule="atLeast"/>
        <w:ind w:firstLine="480"/>
        <w:rPr>
          <w:rFonts w:ascii="宋体" w:hAnsi="宋体" w:eastAsia="宋体" w:cs="宋体"/>
          <w:highlight w:val="none"/>
        </w:rPr>
      </w:pPr>
    </w:p>
    <w:p w14:paraId="77142CCA">
      <w:pPr>
        <w:ind w:firstLine="723"/>
        <w:jc w:val="center"/>
        <w:rPr>
          <w:rFonts w:ascii="宋体" w:hAnsi="宋体" w:eastAsia="宋体" w:cs="宋体"/>
          <w:b/>
          <w:sz w:val="28"/>
          <w:szCs w:val="28"/>
          <w:highlight w:val="none"/>
        </w:rPr>
      </w:pPr>
      <w:r>
        <w:rPr>
          <w:rFonts w:hint="eastAsia" w:ascii="宋体" w:hAnsi="宋体" w:eastAsia="宋体" w:cs="宋体"/>
          <w:b/>
          <w:sz w:val="36"/>
          <w:szCs w:val="36"/>
          <w:highlight w:val="none"/>
        </w:rPr>
        <w:t>无重大违法记录的声明</w:t>
      </w:r>
    </w:p>
    <w:p w14:paraId="7964326B">
      <w:pPr>
        <w:ind w:firstLine="480"/>
        <w:rPr>
          <w:rFonts w:ascii="宋体" w:hAnsi="宋体" w:eastAsia="宋体" w:cs="宋体"/>
          <w:szCs w:val="21"/>
          <w:highlight w:val="none"/>
        </w:rPr>
      </w:pPr>
    </w:p>
    <w:p w14:paraId="2FA50901">
      <w:pPr>
        <w:ind w:firstLine="480"/>
        <w:rPr>
          <w:rFonts w:ascii="宋体" w:hAnsi="宋体" w:eastAsia="宋体" w:cs="宋体"/>
          <w:highlight w:val="none"/>
          <w:u w:val="single"/>
        </w:rPr>
      </w:pPr>
      <w:r>
        <w:rPr>
          <w:rFonts w:hint="eastAsia" w:ascii="宋体" w:hAnsi="宋体" w:eastAsia="宋体" w:cs="宋体"/>
          <w:highlight w:val="none"/>
        </w:rPr>
        <w:t>致：</w:t>
      </w:r>
      <w:r>
        <w:rPr>
          <w:rFonts w:hint="eastAsia" w:ascii="宋体" w:hAnsi="宋体" w:eastAsia="宋体" w:cs="宋体"/>
          <w:highlight w:val="none"/>
          <w:u w:val="single"/>
        </w:rPr>
        <w:t xml:space="preserve">   （采购人或采购代理机构）     </w:t>
      </w:r>
    </w:p>
    <w:p w14:paraId="0FAAA342">
      <w:pPr>
        <w:ind w:firstLine="480"/>
        <w:rPr>
          <w:rFonts w:ascii="宋体" w:hAnsi="宋体" w:eastAsia="宋体" w:cs="宋体"/>
          <w:highlight w:val="none"/>
        </w:rPr>
      </w:pPr>
      <w:r>
        <w:rPr>
          <w:rFonts w:hint="eastAsia" w:ascii="宋体" w:hAnsi="宋体" w:eastAsia="宋体" w:cs="宋体"/>
          <w:highlight w:val="none"/>
          <w:u w:val="single"/>
        </w:rPr>
        <w:t xml:space="preserve">      （供应商全称）            </w:t>
      </w:r>
      <w:r>
        <w:rPr>
          <w:rFonts w:hint="eastAsia" w:ascii="宋体" w:hAnsi="宋体" w:eastAsia="宋体" w:cs="宋体"/>
          <w:highlight w:val="none"/>
        </w:rPr>
        <w:t>，参加贵单位组织的项目编号为：，项目名称：的政府采购活动，在此郑重声明：我单位在参加本项目采购活动前3年内在经营活动中未因违法经营受到刑事处罚或者责令停产停业、吊销许可证或者执照、较大数额罚款等行政处罚。</w:t>
      </w:r>
    </w:p>
    <w:p w14:paraId="4F4250CD">
      <w:pPr>
        <w:ind w:firstLine="480"/>
        <w:rPr>
          <w:rFonts w:ascii="宋体" w:hAnsi="宋体" w:eastAsia="宋体" w:cs="宋体"/>
          <w:highlight w:val="none"/>
        </w:rPr>
      </w:pPr>
    </w:p>
    <w:p w14:paraId="5ADE0659">
      <w:pPr>
        <w:ind w:firstLine="480"/>
        <w:rPr>
          <w:rFonts w:ascii="宋体" w:hAnsi="宋体" w:eastAsia="宋体" w:cs="宋体"/>
          <w:highlight w:val="none"/>
        </w:rPr>
      </w:pPr>
    </w:p>
    <w:p w14:paraId="16A3E6EA">
      <w:pPr>
        <w:ind w:firstLine="480"/>
        <w:jc w:val="right"/>
        <w:rPr>
          <w:rFonts w:ascii="宋体" w:hAnsi="宋体" w:eastAsia="宋体" w:cs="宋体"/>
          <w:highlight w:val="none"/>
        </w:rPr>
      </w:pPr>
      <w:r>
        <w:rPr>
          <w:rFonts w:hint="eastAsia" w:ascii="宋体" w:hAnsi="宋体" w:eastAsia="宋体" w:cs="宋体"/>
          <w:highlight w:val="none"/>
        </w:rPr>
        <w:t>竞标供应商：（公章）</w:t>
      </w:r>
    </w:p>
    <w:p w14:paraId="4F877B4E">
      <w:pPr>
        <w:ind w:firstLine="480"/>
        <w:jc w:val="right"/>
        <w:rPr>
          <w:rFonts w:ascii="宋体" w:hAnsi="宋体" w:eastAsia="宋体" w:cs="宋体"/>
          <w:highlight w:val="none"/>
        </w:rPr>
      </w:pPr>
      <w:r>
        <w:rPr>
          <w:rFonts w:hint="eastAsia" w:ascii="宋体" w:hAnsi="宋体" w:eastAsia="宋体" w:cs="宋体"/>
          <w:highlight w:val="none"/>
        </w:rPr>
        <w:t>声明时间：</w:t>
      </w:r>
    </w:p>
    <w:p w14:paraId="33CCBB81">
      <w:pPr>
        <w:ind w:firstLine="480"/>
        <w:rPr>
          <w:rFonts w:ascii="宋体" w:hAnsi="宋体" w:eastAsia="宋体" w:cs="宋体"/>
          <w:highlight w:val="none"/>
        </w:rPr>
      </w:pPr>
    </w:p>
    <w:p w14:paraId="7D0501D5">
      <w:pPr>
        <w:spacing w:line="240" w:lineRule="atLeast"/>
        <w:ind w:firstLine="480"/>
        <w:rPr>
          <w:rFonts w:ascii="宋体" w:hAnsi="宋体" w:eastAsia="宋体" w:cs="宋体"/>
          <w:highlight w:val="none"/>
        </w:rPr>
      </w:pPr>
    </w:p>
    <w:p w14:paraId="4B6F392E">
      <w:pPr>
        <w:spacing w:line="240" w:lineRule="atLeast"/>
        <w:ind w:firstLine="480"/>
        <w:rPr>
          <w:rFonts w:ascii="宋体" w:hAnsi="宋体" w:eastAsia="宋体" w:cs="宋体"/>
          <w:highlight w:val="none"/>
        </w:rPr>
      </w:pPr>
    </w:p>
    <w:p w14:paraId="003819FB">
      <w:pPr>
        <w:spacing w:line="240" w:lineRule="atLeast"/>
        <w:ind w:firstLine="480"/>
        <w:rPr>
          <w:rFonts w:ascii="宋体" w:hAnsi="宋体" w:eastAsia="宋体" w:cs="宋体"/>
          <w:highlight w:val="none"/>
        </w:rPr>
      </w:pPr>
    </w:p>
    <w:p w14:paraId="3618020C">
      <w:pPr>
        <w:spacing w:before="120" w:beforeLines="50" w:after="120" w:afterLines="50" w:line="240" w:lineRule="auto"/>
        <w:ind w:firstLine="562"/>
        <w:rPr>
          <w:rFonts w:ascii="宋体" w:hAnsi="宋体" w:eastAsia="宋体" w:cs="宋体"/>
          <w:b/>
          <w:sz w:val="28"/>
          <w:szCs w:val="28"/>
          <w:highlight w:val="none"/>
        </w:rPr>
      </w:pPr>
    </w:p>
    <w:p w14:paraId="0CCFA56A">
      <w:pPr>
        <w:spacing w:before="120" w:beforeLines="50" w:after="120" w:afterLines="50" w:line="240" w:lineRule="auto"/>
        <w:ind w:firstLine="562"/>
        <w:rPr>
          <w:rFonts w:ascii="宋体" w:hAnsi="宋体" w:eastAsia="宋体" w:cs="宋体"/>
          <w:b/>
          <w:sz w:val="28"/>
          <w:szCs w:val="28"/>
          <w:highlight w:val="none"/>
        </w:rPr>
      </w:pPr>
    </w:p>
    <w:p w14:paraId="2E0BFD34">
      <w:pPr>
        <w:spacing w:before="120" w:beforeLines="50" w:after="120" w:afterLines="50" w:line="240" w:lineRule="auto"/>
        <w:ind w:firstLine="562"/>
        <w:rPr>
          <w:rFonts w:ascii="宋体" w:hAnsi="宋体" w:eastAsia="宋体" w:cs="宋体"/>
          <w:b/>
          <w:sz w:val="28"/>
          <w:szCs w:val="28"/>
          <w:highlight w:val="none"/>
        </w:rPr>
      </w:pPr>
    </w:p>
    <w:p w14:paraId="05016CFA">
      <w:pPr>
        <w:spacing w:before="120" w:beforeLines="50" w:after="120" w:afterLines="50" w:line="240" w:lineRule="auto"/>
        <w:ind w:firstLine="562"/>
        <w:rPr>
          <w:rFonts w:ascii="宋体" w:hAnsi="宋体" w:eastAsia="宋体" w:cs="宋体"/>
          <w:b/>
          <w:sz w:val="28"/>
          <w:szCs w:val="28"/>
          <w:highlight w:val="none"/>
        </w:rPr>
      </w:pPr>
    </w:p>
    <w:p w14:paraId="0045777A">
      <w:pPr>
        <w:spacing w:before="120" w:beforeLines="50" w:after="120" w:afterLines="50" w:line="240" w:lineRule="auto"/>
        <w:ind w:firstLine="562"/>
        <w:rPr>
          <w:rFonts w:ascii="宋体" w:hAnsi="宋体" w:eastAsia="宋体" w:cs="宋体"/>
          <w:b/>
          <w:sz w:val="28"/>
          <w:szCs w:val="28"/>
          <w:highlight w:val="none"/>
        </w:rPr>
      </w:pPr>
    </w:p>
    <w:p w14:paraId="7E7137AA">
      <w:pPr>
        <w:spacing w:before="120" w:beforeLines="50" w:after="120" w:afterLines="50" w:line="240" w:lineRule="auto"/>
        <w:ind w:firstLine="562"/>
        <w:rPr>
          <w:rFonts w:ascii="宋体" w:hAnsi="宋体" w:eastAsia="宋体" w:cs="宋体"/>
          <w:b/>
          <w:sz w:val="28"/>
          <w:szCs w:val="28"/>
          <w:highlight w:val="none"/>
        </w:rPr>
      </w:pPr>
    </w:p>
    <w:p w14:paraId="701F1994">
      <w:pPr>
        <w:spacing w:before="120" w:beforeLines="50" w:after="120" w:afterLines="50" w:line="240" w:lineRule="auto"/>
        <w:ind w:firstLine="562"/>
        <w:rPr>
          <w:rFonts w:ascii="宋体" w:hAnsi="宋体" w:eastAsia="宋体" w:cs="宋体"/>
          <w:b/>
          <w:sz w:val="28"/>
          <w:szCs w:val="28"/>
          <w:highlight w:val="none"/>
        </w:rPr>
      </w:pPr>
    </w:p>
    <w:p w14:paraId="07B5E1E5">
      <w:pPr>
        <w:spacing w:before="120" w:beforeLines="50" w:after="120" w:afterLines="50" w:line="240" w:lineRule="auto"/>
        <w:ind w:firstLine="562"/>
        <w:rPr>
          <w:rFonts w:ascii="宋体" w:hAnsi="宋体" w:eastAsia="宋体" w:cs="宋体"/>
          <w:b/>
          <w:sz w:val="28"/>
          <w:szCs w:val="28"/>
          <w:highlight w:val="none"/>
        </w:rPr>
      </w:pPr>
    </w:p>
    <w:p w14:paraId="74DD330C">
      <w:pPr>
        <w:spacing w:before="120" w:beforeLines="50" w:after="120" w:afterLines="50" w:line="240" w:lineRule="auto"/>
        <w:ind w:firstLine="562"/>
        <w:rPr>
          <w:rFonts w:ascii="宋体" w:hAnsi="宋体" w:eastAsia="宋体" w:cs="宋体"/>
          <w:b/>
          <w:sz w:val="28"/>
          <w:szCs w:val="28"/>
          <w:highlight w:val="none"/>
        </w:rPr>
      </w:pPr>
    </w:p>
    <w:p w14:paraId="3C1852DB">
      <w:pPr>
        <w:spacing w:before="120" w:beforeLines="50" w:after="120" w:afterLines="50" w:line="240" w:lineRule="auto"/>
        <w:ind w:firstLine="562"/>
        <w:rPr>
          <w:rFonts w:ascii="宋体" w:hAnsi="宋体" w:eastAsia="宋体" w:cs="宋体"/>
          <w:b/>
          <w:sz w:val="28"/>
          <w:szCs w:val="28"/>
          <w:highlight w:val="none"/>
        </w:rPr>
      </w:pPr>
    </w:p>
    <w:p w14:paraId="74C54E3D">
      <w:pPr>
        <w:spacing w:before="120" w:beforeLines="50" w:after="120" w:afterLines="50" w:line="240" w:lineRule="auto"/>
        <w:ind w:firstLine="0" w:firstLineChars="0"/>
        <w:rPr>
          <w:rFonts w:ascii="宋体" w:hAnsi="宋体" w:eastAsia="宋体" w:cs="宋体"/>
          <w:b/>
          <w:sz w:val="28"/>
          <w:szCs w:val="28"/>
          <w:highlight w:val="none"/>
        </w:rPr>
      </w:pPr>
    </w:p>
    <w:p w14:paraId="279F8E7B">
      <w:pPr>
        <w:spacing w:line="240" w:lineRule="atLeast"/>
        <w:ind w:firstLine="482"/>
        <w:rPr>
          <w:rFonts w:ascii="宋体" w:hAnsi="宋体" w:eastAsia="宋体" w:cs="宋体"/>
          <w:b/>
          <w:highlight w:val="none"/>
        </w:rPr>
      </w:pPr>
      <w:r>
        <w:rPr>
          <w:rFonts w:hint="eastAsia" w:ascii="宋体" w:hAnsi="宋体" w:eastAsia="宋体" w:cs="宋体"/>
          <w:b/>
          <w:highlight w:val="none"/>
        </w:rPr>
        <w:t>2. 竞标人遵守政府采购法规的声明</w:t>
      </w:r>
    </w:p>
    <w:p w14:paraId="709495B0">
      <w:pPr>
        <w:spacing w:line="240" w:lineRule="atLeast"/>
        <w:ind w:firstLine="480"/>
        <w:rPr>
          <w:rFonts w:ascii="宋体" w:hAnsi="宋体" w:eastAsia="宋体" w:cs="宋体"/>
          <w:highlight w:val="none"/>
        </w:rPr>
      </w:pPr>
    </w:p>
    <w:p w14:paraId="51D8F21A">
      <w:pPr>
        <w:spacing w:line="240" w:lineRule="atLeast"/>
        <w:ind w:firstLine="723"/>
        <w:jc w:val="center"/>
        <w:rPr>
          <w:rFonts w:ascii="宋体" w:hAnsi="宋体" w:eastAsia="宋体" w:cs="宋体"/>
          <w:b/>
          <w:highlight w:val="none"/>
        </w:rPr>
      </w:pPr>
      <w:r>
        <w:rPr>
          <w:rFonts w:hint="eastAsia" w:ascii="宋体" w:hAnsi="宋体" w:eastAsia="宋体" w:cs="宋体"/>
          <w:b/>
          <w:sz w:val="36"/>
          <w:szCs w:val="36"/>
          <w:highlight w:val="none"/>
        </w:rPr>
        <w:t>竞标人遵守政府采购法规的声明承诺函</w:t>
      </w:r>
    </w:p>
    <w:p w14:paraId="348063C1">
      <w:pPr>
        <w:spacing w:line="240" w:lineRule="atLeast"/>
        <w:ind w:firstLine="482"/>
        <w:rPr>
          <w:rFonts w:ascii="宋体" w:hAnsi="宋体" w:eastAsia="宋体" w:cs="宋体"/>
          <w:b/>
          <w:highlight w:val="none"/>
        </w:rPr>
      </w:pPr>
    </w:p>
    <w:p w14:paraId="6CF6E464">
      <w:pPr>
        <w:spacing w:line="240" w:lineRule="atLeast"/>
        <w:ind w:firstLine="480"/>
        <w:rPr>
          <w:rFonts w:ascii="宋体" w:hAnsi="宋体" w:eastAsia="宋体" w:cs="宋体"/>
          <w:highlight w:val="none"/>
          <w:u w:val="single"/>
        </w:rPr>
      </w:pPr>
      <w:r>
        <w:rPr>
          <w:rFonts w:hint="eastAsia" w:ascii="宋体" w:hAnsi="宋体" w:eastAsia="宋体" w:cs="宋体"/>
          <w:highlight w:val="none"/>
        </w:rPr>
        <w:t>致：</w:t>
      </w:r>
      <w:r>
        <w:rPr>
          <w:rFonts w:hint="eastAsia" w:ascii="宋体" w:hAnsi="宋体" w:eastAsia="宋体" w:cs="宋体"/>
          <w:highlight w:val="none"/>
          <w:u w:val="single"/>
        </w:rPr>
        <w:t>采购人名称</w:t>
      </w:r>
    </w:p>
    <w:p w14:paraId="410AA4EA">
      <w:pPr>
        <w:spacing w:line="240" w:lineRule="atLeast"/>
        <w:ind w:firstLine="480"/>
        <w:rPr>
          <w:rFonts w:ascii="宋体" w:hAnsi="宋体" w:eastAsia="宋体" w:cs="宋体"/>
          <w:highlight w:val="none"/>
          <w:u w:val="single"/>
        </w:rPr>
      </w:pPr>
    </w:p>
    <w:p w14:paraId="4A91C875">
      <w:pPr>
        <w:spacing w:line="240" w:lineRule="atLeast"/>
        <w:ind w:firstLine="470" w:firstLineChars="196"/>
        <w:rPr>
          <w:rFonts w:ascii="宋体" w:hAnsi="宋体" w:eastAsia="宋体" w:cs="宋体"/>
          <w:highlight w:val="none"/>
          <w:u w:val="single"/>
        </w:rPr>
      </w:pPr>
      <w:r>
        <w:rPr>
          <w:rFonts w:hint="eastAsia" w:ascii="宋体" w:hAnsi="宋体" w:eastAsia="宋体" w:cs="宋体"/>
          <w:highlight w:val="none"/>
        </w:rPr>
        <w:t>我公司自愿参加</w:t>
      </w:r>
      <w:r>
        <w:rPr>
          <w:rFonts w:hint="eastAsia" w:ascii="宋体" w:hAnsi="宋体" w:eastAsia="宋体" w:cs="宋体"/>
          <w:highlight w:val="none"/>
          <w:u w:val="single"/>
        </w:rPr>
        <w:t xml:space="preserve">     （采购名称）   </w:t>
      </w:r>
      <w:r>
        <w:rPr>
          <w:rFonts w:hint="eastAsia" w:ascii="宋体" w:hAnsi="宋体" w:eastAsia="宋体" w:cs="宋体"/>
          <w:highlight w:val="none"/>
        </w:rPr>
        <w:t xml:space="preserve">的 </w:t>
      </w:r>
      <w:r>
        <w:rPr>
          <w:rFonts w:hint="eastAsia" w:ascii="宋体" w:hAnsi="宋体" w:eastAsia="宋体" w:cs="宋体"/>
          <w:highlight w:val="none"/>
          <w:u w:val="single"/>
        </w:rPr>
        <w:t xml:space="preserve">   （项目名称、项目编号）</w:t>
      </w:r>
      <w:r>
        <w:rPr>
          <w:rFonts w:hint="eastAsia" w:ascii="宋体" w:hAnsi="宋体" w:eastAsia="宋体" w:cs="宋体"/>
          <w:highlight w:val="none"/>
        </w:rPr>
        <w:t>的投标，并慎重作出如下声明承诺：</w:t>
      </w:r>
    </w:p>
    <w:p w14:paraId="39D5AC96">
      <w:pPr>
        <w:spacing w:line="240" w:lineRule="atLeast"/>
        <w:ind w:firstLine="480"/>
        <w:rPr>
          <w:rFonts w:ascii="宋体" w:hAnsi="宋体" w:eastAsia="宋体" w:cs="宋体"/>
          <w:highlight w:val="none"/>
        </w:rPr>
      </w:pPr>
      <w:r>
        <w:rPr>
          <w:rFonts w:hint="eastAsia" w:ascii="宋体" w:hAnsi="宋体" w:eastAsia="宋体" w:cs="宋体"/>
          <w:highlight w:val="none"/>
        </w:rPr>
        <w:t>一、针对《中华人民共和国政府采购法》</w:t>
      </w:r>
    </w:p>
    <w:p w14:paraId="40E527EA">
      <w:pPr>
        <w:pStyle w:val="19"/>
        <w:widowControl/>
        <w:shd w:val="clear" w:color="auto" w:fill="FFFFFF"/>
        <w:spacing w:beforeAutospacing="0" w:after="225" w:afterAutospacing="0" w:line="360" w:lineRule="atLeast"/>
        <w:ind w:firstLine="420"/>
        <w:rPr>
          <w:rFonts w:ascii="宋体" w:hAnsi="宋体" w:eastAsia="宋体" w:cs="宋体"/>
          <w:highlight w:val="none"/>
        </w:rPr>
      </w:pPr>
      <w:r>
        <w:rPr>
          <w:rFonts w:ascii="宋体" w:hAnsi="宋体" w:eastAsia="宋体" w:cs="宋体"/>
          <w:highlight w:val="none"/>
        </w:rPr>
        <w:t>第七十七条 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002A7F1">
      <w:pPr>
        <w:pStyle w:val="19"/>
        <w:widowControl/>
        <w:shd w:val="clear" w:color="auto" w:fill="FFFFFF"/>
        <w:spacing w:beforeAutospacing="0" w:after="225" w:afterAutospacing="0" w:line="360" w:lineRule="atLeast"/>
        <w:ind w:firstLine="420"/>
        <w:rPr>
          <w:rFonts w:ascii="宋体" w:hAnsi="宋体" w:eastAsia="宋体" w:cs="宋体"/>
          <w:highlight w:val="none"/>
        </w:rPr>
      </w:pPr>
      <w:r>
        <w:rPr>
          <w:rFonts w:ascii="宋体" w:hAnsi="宋体" w:eastAsia="宋体" w:cs="宋体"/>
          <w:highlight w:val="none"/>
        </w:rPr>
        <w:t>(一)提供虚假材料谋取中标、成交的;</w:t>
      </w:r>
    </w:p>
    <w:p w14:paraId="548966CA">
      <w:pPr>
        <w:pStyle w:val="19"/>
        <w:widowControl/>
        <w:shd w:val="clear" w:color="auto" w:fill="FFFFFF"/>
        <w:spacing w:beforeAutospacing="0" w:after="225" w:afterAutospacing="0" w:line="360" w:lineRule="atLeast"/>
        <w:ind w:firstLine="420"/>
        <w:rPr>
          <w:rFonts w:ascii="宋体" w:hAnsi="宋体" w:eastAsia="宋体" w:cs="宋体"/>
          <w:highlight w:val="none"/>
        </w:rPr>
      </w:pPr>
      <w:r>
        <w:rPr>
          <w:rFonts w:ascii="宋体" w:hAnsi="宋体" w:eastAsia="宋体" w:cs="宋体"/>
          <w:highlight w:val="none"/>
        </w:rPr>
        <w:t>(二)采取不正当手段诋毁、排挤其他供应商的;</w:t>
      </w:r>
    </w:p>
    <w:p w14:paraId="347899A4">
      <w:pPr>
        <w:pStyle w:val="19"/>
        <w:widowControl/>
        <w:shd w:val="clear" w:color="auto" w:fill="FFFFFF"/>
        <w:spacing w:beforeAutospacing="0" w:after="225" w:afterAutospacing="0" w:line="360" w:lineRule="atLeast"/>
        <w:ind w:firstLine="420"/>
        <w:rPr>
          <w:rFonts w:ascii="宋体" w:hAnsi="宋体" w:eastAsia="宋体" w:cs="宋体"/>
          <w:highlight w:val="none"/>
        </w:rPr>
      </w:pPr>
      <w:r>
        <w:rPr>
          <w:rFonts w:ascii="宋体" w:hAnsi="宋体" w:eastAsia="宋体" w:cs="宋体"/>
          <w:highlight w:val="none"/>
        </w:rPr>
        <w:t>(三)与采购人、其他供应商或者采购代理机构恶意串通的;</w:t>
      </w:r>
    </w:p>
    <w:p w14:paraId="1EC1AC4D">
      <w:pPr>
        <w:pStyle w:val="19"/>
        <w:widowControl/>
        <w:shd w:val="clear" w:color="auto" w:fill="FFFFFF"/>
        <w:spacing w:beforeAutospacing="0" w:after="225" w:afterAutospacing="0" w:line="360" w:lineRule="atLeast"/>
        <w:ind w:firstLine="420"/>
        <w:rPr>
          <w:rFonts w:ascii="宋体" w:hAnsi="宋体" w:eastAsia="宋体" w:cs="宋体"/>
          <w:highlight w:val="none"/>
        </w:rPr>
      </w:pPr>
      <w:r>
        <w:rPr>
          <w:rFonts w:ascii="宋体" w:hAnsi="宋体" w:eastAsia="宋体" w:cs="宋体"/>
          <w:highlight w:val="none"/>
        </w:rPr>
        <w:t>(四)向采购人、采购代理机构行贿或者提供其他不正当利益的;</w:t>
      </w:r>
    </w:p>
    <w:p w14:paraId="6F0E1E3C">
      <w:pPr>
        <w:pStyle w:val="19"/>
        <w:widowControl/>
        <w:shd w:val="clear" w:color="auto" w:fill="FFFFFF"/>
        <w:spacing w:beforeAutospacing="0" w:after="225" w:afterAutospacing="0" w:line="360" w:lineRule="atLeast"/>
        <w:ind w:firstLine="420"/>
        <w:rPr>
          <w:rFonts w:ascii="宋体" w:hAnsi="宋体" w:eastAsia="宋体" w:cs="宋体"/>
          <w:highlight w:val="none"/>
        </w:rPr>
      </w:pPr>
      <w:r>
        <w:rPr>
          <w:rFonts w:ascii="宋体" w:hAnsi="宋体" w:eastAsia="宋体" w:cs="宋体"/>
          <w:highlight w:val="none"/>
        </w:rPr>
        <w:t>(五)在招标采购过程中与采购人进行协商谈判的;</w:t>
      </w:r>
    </w:p>
    <w:p w14:paraId="4AE6B95F">
      <w:pPr>
        <w:pStyle w:val="19"/>
        <w:widowControl/>
        <w:shd w:val="clear" w:color="auto" w:fill="FFFFFF"/>
        <w:spacing w:beforeAutospacing="0" w:after="225" w:afterAutospacing="0" w:line="360" w:lineRule="atLeast"/>
        <w:ind w:firstLine="420"/>
        <w:rPr>
          <w:rFonts w:ascii="宋体" w:hAnsi="宋体" w:eastAsia="宋体" w:cs="宋体"/>
          <w:highlight w:val="none"/>
        </w:rPr>
      </w:pPr>
      <w:r>
        <w:rPr>
          <w:rFonts w:ascii="宋体" w:hAnsi="宋体" w:eastAsia="宋体" w:cs="宋体"/>
          <w:highlight w:val="none"/>
        </w:rPr>
        <w:t>(六)拒绝有关部门监督检查或者提供虚假情况的。</w:t>
      </w:r>
    </w:p>
    <w:p w14:paraId="398E156F">
      <w:pPr>
        <w:pStyle w:val="19"/>
        <w:widowControl/>
        <w:shd w:val="clear" w:color="auto" w:fill="FFFFFF"/>
        <w:spacing w:beforeAutospacing="0" w:after="225" w:afterAutospacing="0" w:line="360" w:lineRule="atLeast"/>
        <w:ind w:firstLine="420"/>
        <w:rPr>
          <w:rFonts w:ascii="宋体" w:hAnsi="宋体" w:eastAsia="宋体" w:cs="宋体"/>
          <w:highlight w:val="none"/>
        </w:rPr>
      </w:pPr>
      <w:r>
        <w:rPr>
          <w:rFonts w:ascii="宋体" w:hAnsi="宋体" w:eastAsia="宋体" w:cs="宋体"/>
          <w:highlight w:val="none"/>
        </w:rPr>
        <w:t>供应商有前款第(一)至(五)项情形之一的，中标、成交无效。</w:t>
      </w:r>
    </w:p>
    <w:p w14:paraId="3AC2F883">
      <w:pPr>
        <w:spacing w:line="240" w:lineRule="atLeast"/>
        <w:ind w:firstLine="480"/>
        <w:rPr>
          <w:rFonts w:ascii="宋体" w:hAnsi="宋体" w:eastAsia="宋体" w:cs="宋体"/>
          <w:highlight w:val="none"/>
        </w:rPr>
      </w:pPr>
    </w:p>
    <w:p w14:paraId="4B1EE790">
      <w:pPr>
        <w:spacing w:line="240" w:lineRule="atLeast"/>
        <w:ind w:firstLine="480"/>
        <w:rPr>
          <w:rFonts w:ascii="宋体" w:hAnsi="宋体" w:eastAsia="宋体" w:cs="宋体"/>
          <w:highlight w:val="none"/>
        </w:rPr>
      </w:pPr>
      <w:r>
        <w:rPr>
          <w:rFonts w:hint="eastAsia" w:ascii="宋体" w:hAnsi="宋体" w:eastAsia="宋体" w:cs="宋体"/>
          <w:highlight w:val="none"/>
        </w:rPr>
        <w:t>二、《中华人民共和国政府采购法实施条例》</w:t>
      </w:r>
    </w:p>
    <w:p w14:paraId="6DAB35F0">
      <w:pPr>
        <w:pStyle w:val="19"/>
        <w:widowControl/>
        <w:shd w:val="clear" w:color="auto" w:fill="FFFFFF"/>
        <w:spacing w:beforeAutospacing="0" w:after="225" w:afterAutospacing="0" w:line="360" w:lineRule="atLeast"/>
        <w:ind w:firstLine="420"/>
        <w:rPr>
          <w:rFonts w:ascii="宋体" w:hAnsi="宋体" w:eastAsia="宋体" w:cs="宋体"/>
          <w:highlight w:val="none"/>
        </w:rPr>
      </w:pPr>
      <w:r>
        <w:rPr>
          <w:rFonts w:ascii="宋体" w:hAnsi="宋体" w:eastAsia="宋体" w:cs="宋体"/>
          <w:highlight w:val="none"/>
        </w:rPr>
        <w:t>第七十二条　供应商有下列情形之一的，依照政府采购法第七十七条第一款的规定追究法律责任：</w:t>
      </w:r>
    </w:p>
    <w:p w14:paraId="380442AB">
      <w:pPr>
        <w:pStyle w:val="19"/>
        <w:widowControl/>
        <w:shd w:val="clear" w:color="auto" w:fill="FFFFFF"/>
        <w:spacing w:beforeAutospacing="0" w:after="225" w:afterAutospacing="0" w:line="360" w:lineRule="atLeast"/>
        <w:ind w:firstLine="420"/>
        <w:rPr>
          <w:rFonts w:ascii="宋体" w:hAnsi="宋体" w:eastAsia="宋体" w:cs="宋体"/>
          <w:highlight w:val="none"/>
        </w:rPr>
      </w:pPr>
      <w:r>
        <w:rPr>
          <w:rFonts w:ascii="宋体" w:hAnsi="宋体" w:eastAsia="宋体" w:cs="宋体"/>
          <w:highlight w:val="none"/>
        </w:rPr>
        <w:t>(一)向</w:t>
      </w:r>
      <w:r>
        <w:rPr>
          <w:rFonts w:hint="eastAsia" w:ascii="宋体" w:hAnsi="宋体" w:eastAsia="宋体" w:cs="宋体"/>
          <w:highlight w:val="none"/>
        </w:rPr>
        <w:t>评审小组</w:t>
      </w:r>
      <w:r>
        <w:rPr>
          <w:rFonts w:ascii="宋体" w:hAnsi="宋体" w:eastAsia="宋体" w:cs="宋体"/>
          <w:highlight w:val="none"/>
        </w:rPr>
        <w:t>、竞争性谈判小组或者询价小组成员行贿或者提供其他不正当利益;</w:t>
      </w:r>
    </w:p>
    <w:p w14:paraId="23C878E9">
      <w:pPr>
        <w:pStyle w:val="19"/>
        <w:widowControl/>
        <w:shd w:val="clear" w:color="auto" w:fill="FFFFFF"/>
        <w:spacing w:beforeAutospacing="0" w:after="225" w:afterAutospacing="0" w:line="360" w:lineRule="atLeast"/>
        <w:ind w:firstLine="420"/>
        <w:rPr>
          <w:rFonts w:ascii="宋体" w:hAnsi="宋体" w:eastAsia="宋体" w:cs="宋体"/>
          <w:highlight w:val="none"/>
        </w:rPr>
      </w:pPr>
      <w:r>
        <w:rPr>
          <w:rFonts w:ascii="宋体" w:hAnsi="宋体" w:eastAsia="宋体" w:cs="宋体"/>
          <w:highlight w:val="none"/>
        </w:rPr>
        <w:t>(二)中标或者成交后无正当理由拒不与采购人签订政府采购合同;</w:t>
      </w:r>
    </w:p>
    <w:p w14:paraId="3AAEF7B2">
      <w:pPr>
        <w:pStyle w:val="19"/>
        <w:widowControl/>
        <w:shd w:val="clear" w:color="auto" w:fill="FFFFFF"/>
        <w:spacing w:beforeAutospacing="0" w:after="225" w:afterAutospacing="0" w:line="360" w:lineRule="atLeast"/>
        <w:ind w:firstLine="420"/>
        <w:rPr>
          <w:rFonts w:ascii="宋体" w:hAnsi="宋体" w:eastAsia="宋体" w:cs="宋体"/>
          <w:highlight w:val="none"/>
        </w:rPr>
      </w:pPr>
      <w:r>
        <w:rPr>
          <w:rFonts w:ascii="宋体" w:hAnsi="宋体" w:eastAsia="宋体" w:cs="宋体"/>
          <w:highlight w:val="none"/>
        </w:rPr>
        <w:t>(三)未按照采购文件确定的事项签订政府采购合同;</w:t>
      </w:r>
    </w:p>
    <w:p w14:paraId="13640A7E">
      <w:pPr>
        <w:pStyle w:val="19"/>
        <w:widowControl/>
        <w:shd w:val="clear" w:color="auto" w:fill="FFFFFF"/>
        <w:spacing w:beforeAutospacing="0" w:after="225" w:afterAutospacing="0" w:line="360" w:lineRule="atLeast"/>
        <w:ind w:firstLine="420"/>
        <w:rPr>
          <w:rFonts w:ascii="宋体" w:hAnsi="宋体" w:eastAsia="宋体" w:cs="宋体"/>
          <w:highlight w:val="none"/>
        </w:rPr>
      </w:pPr>
      <w:r>
        <w:rPr>
          <w:rFonts w:ascii="宋体" w:hAnsi="宋体" w:eastAsia="宋体" w:cs="宋体"/>
          <w:highlight w:val="none"/>
        </w:rPr>
        <w:t>(四)将政府采购合同转包;</w:t>
      </w:r>
    </w:p>
    <w:p w14:paraId="4BF380AD">
      <w:pPr>
        <w:pStyle w:val="19"/>
        <w:widowControl/>
        <w:shd w:val="clear" w:color="auto" w:fill="FFFFFF"/>
        <w:spacing w:beforeAutospacing="0" w:after="225" w:afterAutospacing="0" w:line="360" w:lineRule="atLeast"/>
        <w:ind w:firstLine="420"/>
        <w:rPr>
          <w:rFonts w:ascii="宋体" w:hAnsi="宋体" w:eastAsia="宋体" w:cs="宋体"/>
          <w:highlight w:val="none"/>
        </w:rPr>
      </w:pPr>
      <w:r>
        <w:rPr>
          <w:rFonts w:ascii="宋体" w:hAnsi="宋体" w:eastAsia="宋体" w:cs="宋体"/>
          <w:highlight w:val="none"/>
        </w:rPr>
        <w:t>(五)提供假冒伪劣产品;</w:t>
      </w:r>
    </w:p>
    <w:p w14:paraId="42E84050">
      <w:pPr>
        <w:pStyle w:val="19"/>
        <w:widowControl/>
        <w:shd w:val="clear" w:color="auto" w:fill="FFFFFF"/>
        <w:spacing w:beforeAutospacing="0" w:after="225" w:afterAutospacing="0" w:line="360" w:lineRule="atLeast"/>
        <w:ind w:firstLine="420"/>
        <w:rPr>
          <w:rFonts w:ascii="宋体" w:hAnsi="宋体" w:eastAsia="宋体" w:cs="宋体"/>
          <w:highlight w:val="none"/>
        </w:rPr>
      </w:pPr>
      <w:r>
        <w:rPr>
          <w:rFonts w:ascii="宋体" w:hAnsi="宋体" w:eastAsia="宋体" w:cs="宋体"/>
          <w:highlight w:val="none"/>
        </w:rPr>
        <w:t>(六)擅自变更、中止或者终止政府采购合同。</w:t>
      </w:r>
    </w:p>
    <w:p w14:paraId="35527247">
      <w:pPr>
        <w:pStyle w:val="19"/>
        <w:widowControl/>
        <w:shd w:val="clear" w:color="auto" w:fill="FFFFFF"/>
        <w:spacing w:beforeAutospacing="0" w:after="225" w:afterAutospacing="0" w:line="360" w:lineRule="atLeast"/>
        <w:ind w:firstLine="420"/>
        <w:rPr>
          <w:rFonts w:ascii="宋体" w:hAnsi="宋体" w:eastAsia="宋体" w:cs="宋体"/>
          <w:highlight w:val="none"/>
        </w:rPr>
      </w:pPr>
      <w:r>
        <w:rPr>
          <w:rFonts w:ascii="宋体" w:hAnsi="宋体" w:eastAsia="宋体" w:cs="宋体"/>
          <w:highlight w:val="none"/>
        </w:rPr>
        <w:t>供应商有前款第一项规定情形的，中标、成交无效。评审阶段资格发生变化，供应商未依照本条例第二十一条的规定通知采购人和采购代理机构的，处以采购金额5‰的罚款，列入不良行为记录名单，中标、成交无效。</w:t>
      </w:r>
    </w:p>
    <w:p w14:paraId="7680B895">
      <w:pPr>
        <w:pStyle w:val="19"/>
        <w:widowControl/>
        <w:shd w:val="clear" w:color="auto" w:fill="FFFFFF"/>
        <w:spacing w:beforeAutospacing="0" w:after="225" w:afterAutospacing="0" w:line="360" w:lineRule="atLeast"/>
        <w:ind w:firstLine="420"/>
        <w:rPr>
          <w:rFonts w:ascii="宋体" w:hAnsi="宋体" w:eastAsia="宋体" w:cs="宋体"/>
          <w:highlight w:val="none"/>
        </w:rPr>
      </w:pPr>
      <w:r>
        <w:rPr>
          <w:rFonts w:ascii="宋体" w:hAnsi="宋体" w:eastAsia="宋体" w:cs="宋体"/>
          <w:highlight w:val="none"/>
        </w:rPr>
        <w:t>第七十三条　供应商捏造事实、提供虚假材料或者以非法手段取得证明材料进行投诉的，由财政部门列入不良行为记录名单，禁止其1至3年内参加政府采购活动。</w:t>
      </w:r>
    </w:p>
    <w:p w14:paraId="5F45E321">
      <w:pPr>
        <w:pStyle w:val="19"/>
        <w:widowControl/>
        <w:shd w:val="clear" w:color="auto" w:fill="FFFFFF"/>
        <w:spacing w:beforeAutospacing="0" w:after="225" w:afterAutospacing="0" w:line="360" w:lineRule="atLeast"/>
        <w:ind w:firstLine="420"/>
        <w:rPr>
          <w:rFonts w:ascii="宋体" w:hAnsi="宋体" w:eastAsia="宋体" w:cs="宋体"/>
          <w:highlight w:val="none"/>
        </w:rPr>
      </w:pPr>
      <w:r>
        <w:rPr>
          <w:rFonts w:ascii="宋体" w:hAnsi="宋体" w:eastAsia="宋体" w:cs="宋体"/>
          <w:highlight w:val="none"/>
        </w:rPr>
        <w:t>第七十四条　有下列情形之一的，属于恶意串通，对供应商依照政府采购法第七十七条第一款的规定追究法律责任，对采购人、采购代理机构及其工作人员依照政府采购法第七十二条的规定追究法律责任：</w:t>
      </w:r>
    </w:p>
    <w:p w14:paraId="3967AE10">
      <w:pPr>
        <w:pStyle w:val="19"/>
        <w:widowControl/>
        <w:shd w:val="clear" w:color="auto" w:fill="FFFFFF"/>
        <w:spacing w:beforeAutospacing="0" w:after="225" w:afterAutospacing="0" w:line="360" w:lineRule="atLeast"/>
        <w:ind w:firstLine="420"/>
        <w:rPr>
          <w:rFonts w:ascii="宋体" w:hAnsi="宋体" w:eastAsia="宋体" w:cs="宋体"/>
          <w:highlight w:val="none"/>
        </w:rPr>
      </w:pPr>
      <w:r>
        <w:rPr>
          <w:rFonts w:ascii="宋体" w:hAnsi="宋体" w:eastAsia="宋体" w:cs="宋体"/>
          <w:highlight w:val="none"/>
        </w:rPr>
        <w:t>(一)供应商直接或者间接从采购人或者采购代理机构处获得其他供应商的相关情况并修改其</w:t>
      </w:r>
      <w:r>
        <w:rPr>
          <w:rFonts w:hint="eastAsia" w:ascii="宋体" w:hAnsi="宋体" w:eastAsia="宋体" w:cs="宋体"/>
          <w:highlight w:val="none"/>
        </w:rPr>
        <w:t>响应文件</w:t>
      </w:r>
      <w:r>
        <w:rPr>
          <w:rFonts w:ascii="宋体" w:hAnsi="宋体" w:eastAsia="宋体" w:cs="宋体"/>
          <w:highlight w:val="none"/>
        </w:rPr>
        <w:t>或者响应文件;</w:t>
      </w:r>
    </w:p>
    <w:p w14:paraId="7C23848E">
      <w:pPr>
        <w:pStyle w:val="19"/>
        <w:widowControl/>
        <w:shd w:val="clear" w:color="auto" w:fill="FFFFFF"/>
        <w:spacing w:beforeAutospacing="0" w:after="225" w:afterAutospacing="0" w:line="360" w:lineRule="atLeast"/>
        <w:ind w:firstLine="420"/>
        <w:rPr>
          <w:rFonts w:ascii="宋体" w:hAnsi="宋体" w:eastAsia="宋体" w:cs="宋体"/>
          <w:highlight w:val="none"/>
        </w:rPr>
      </w:pPr>
      <w:r>
        <w:rPr>
          <w:rFonts w:ascii="宋体" w:hAnsi="宋体" w:eastAsia="宋体" w:cs="宋体"/>
          <w:highlight w:val="none"/>
        </w:rPr>
        <w:t>(二)供应商按照采购人或者采购代理机构的授意撤换、修改</w:t>
      </w:r>
      <w:r>
        <w:rPr>
          <w:rFonts w:hint="eastAsia" w:ascii="宋体" w:hAnsi="宋体" w:eastAsia="宋体" w:cs="宋体"/>
          <w:highlight w:val="none"/>
        </w:rPr>
        <w:t>响应文件</w:t>
      </w:r>
      <w:r>
        <w:rPr>
          <w:rFonts w:ascii="宋体" w:hAnsi="宋体" w:eastAsia="宋体" w:cs="宋体"/>
          <w:highlight w:val="none"/>
        </w:rPr>
        <w:t>或者响应文件;</w:t>
      </w:r>
    </w:p>
    <w:p w14:paraId="0D158791">
      <w:pPr>
        <w:pStyle w:val="19"/>
        <w:widowControl/>
        <w:shd w:val="clear" w:color="auto" w:fill="FFFFFF"/>
        <w:spacing w:beforeAutospacing="0" w:after="225" w:afterAutospacing="0" w:line="360" w:lineRule="atLeast"/>
        <w:ind w:firstLine="420"/>
        <w:rPr>
          <w:rFonts w:ascii="宋体" w:hAnsi="宋体" w:eastAsia="宋体" w:cs="宋体"/>
          <w:highlight w:val="none"/>
        </w:rPr>
      </w:pPr>
      <w:r>
        <w:rPr>
          <w:rFonts w:ascii="宋体" w:hAnsi="宋体" w:eastAsia="宋体" w:cs="宋体"/>
          <w:highlight w:val="none"/>
        </w:rPr>
        <w:t>(三)供应商之间协商报价、技术方案等</w:t>
      </w:r>
      <w:r>
        <w:rPr>
          <w:rFonts w:hint="eastAsia" w:ascii="宋体" w:hAnsi="宋体" w:eastAsia="宋体" w:cs="宋体"/>
          <w:highlight w:val="none"/>
        </w:rPr>
        <w:t>响应文件</w:t>
      </w:r>
      <w:r>
        <w:rPr>
          <w:rFonts w:ascii="宋体" w:hAnsi="宋体" w:eastAsia="宋体" w:cs="宋体"/>
          <w:highlight w:val="none"/>
        </w:rPr>
        <w:t>或者响应文件的实质性内容;</w:t>
      </w:r>
    </w:p>
    <w:p w14:paraId="209077CB">
      <w:pPr>
        <w:pStyle w:val="19"/>
        <w:widowControl/>
        <w:shd w:val="clear" w:color="auto" w:fill="FFFFFF"/>
        <w:spacing w:beforeAutospacing="0" w:after="225" w:afterAutospacing="0" w:line="360" w:lineRule="atLeast"/>
        <w:ind w:firstLine="420"/>
        <w:rPr>
          <w:rFonts w:ascii="宋体" w:hAnsi="宋体" w:eastAsia="宋体" w:cs="宋体"/>
          <w:highlight w:val="none"/>
        </w:rPr>
      </w:pPr>
      <w:r>
        <w:rPr>
          <w:rFonts w:ascii="宋体" w:hAnsi="宋体" w:eastAsia="宋体" w:cs="宋体"/>
          <w:highlight w:val="none"/>
        </w:rPr>
        <w:t>(四)属于同一集团、协会、商会等组织成员的供应商按照该组织要求协同参加政府采购活动;</w:t>
      </w:r>
    </w:p>
    <w:p w14:paraId="48A7012D">
      <w:pPr>
        <w:pStyle w:val="19"/>
        <w:widowControl/>
        <w:shd w:val="clear" w:color="auto" w:fill="FFFFFF"/>
        <w:spacing w:beforeAutospacing="0" w:after="225" w:afterAutospacing="0" w:line="360" w:lineRule="atLeast"/>
        <w:ind w:firstLine="420"/>
        <w:rPr>
          <w:rFonts w:ascii="宋体" w:hAnsi="宋体" w:eastAsia="宋体" w:cs="宋体"/>
          <w:highlight w:val="none"/>
        </w:rPr>
      </w:pPr>
      <w:r>
        <w:rPr>
          <w:rFonts w:ascii="宋体" w:hAnsi="宋体" w:eastAsia="宋体" w:cs="宋体"/>
          <w:highlight w:val="none"/>
        </w:rPr>
        <w:t>(五)供应商之间事先约定由某一特定供应商中标、成交;</w:t>
      </w:r>
    </w:p>
    <w:p w14:paraId="313B6A3D">
      <w:pPr>
        <w:pStyle w:val="19"/>
        <w:widowControl/>
        <w:shd w:val="clear" w:color="auto" w:fill="FFFFFF"/>
        <w:spacing w:beforeAutospacing="0" w:after="225" w:afterAutospacing="0" w:line="360" w:lineRule="atLeast"/>
        <w:ind w:firstLine="420"/>
        <w:rPr>
          <w:rFonts w:ascii="宋体" w:hAnsi="宋体" w:eastAsia="宋体" w:cs="宋体"/>
          <w:highlight w:val="none"/>
        </w:rPr>
      </w:pPr>
      <w:r>
        <w:rPr>
          <w:rFonts w:ascii="宋体" w:hAnsi="宋体" w:eastAsia="宋体" w:cs="宋体"/>
          <w:highlight w:val="none"/>
        </w:rPr>
        <w:t>(六)供应商之间商定部分供应商放弃参加政府采购活动或者放弃中标、成交;</w:t>
      </w:r>
    </w:p>
    <w:p w14:paraId="6608B870">
      <w:pPr>
        <w:pStyle w:val="19"/>
        <w:widowControl/>
        <w:shd w:val="clear" w:color="auto" w:fill="FFFFFF"/>
        <w:spacing w:beforeAutospacing="0" w:after="225" w:afterAutospacing="0" w:line="360" w:lineRule="atLeast"/>
        <w:ind w:firstLine="420"/>
        <w:rPr>
          <w:rFonts w:ascii="宋体" w:hAnsi="宋体" w:eastAsia="宋体" w:cs="宋体"/>
          <w:highlight w:val="none"/>
        </w:rPr>
      </w:pPr>
      <w:r>
        <w:rPr>
          <w:rFonts w:ascii="宋体" w:hAnsi="宋体" w:eastAsia="宋体" w:cs="宋体"/>
          <w:highlight w:val="none"/>
        </w:rPr>
        <w:t>(七)供应商与采购人或者采购代理机构之间、供应商相互之间，为谋求特定供应商中标、成交或者排斥其他供应商的其他串通行为。</w:t>
      </w:r>
    </w:p>
    <w:p w14:paraId="76CF2E16">
      <w:pPr>
        <w:spacing w:line="240" w:lineRule="atLeast"/>
        <w:ind w:firstLine="480"/>
        <w:rPr>
          <w:rFonts w:ascii="宋体" w:hAnsi="宋体" w:eastAsia="宋体" w:cs="宋体"/>
          <w:bCs/>
          <w:highlight w:val="none"/>
        </w:rPr>
      </w:pPr>
    </w:p>
    <w:p w14:paraId="4455A6A8">
      <w:pPr>
        <w:spacing w:line="240" w:lineRule="atLeast"/>
        <w:ind w:firstLine="480"/>
        <w:rPr>
          <w:rFonts w:ascii="宋体" w:hAnsi="宋体" w:eastAsia="宋体" w:cs="宋体"/>
          <w:highlight w:val="none"/>
        </w:rPr>
      </w:pPr>
      <w:r>
        <w:rPr>
          <w:rFonts w:hint="eastAsia" w:ascii="宋体" w:hAnsi="宋体" w:eastAsia="宋体" w:cs="宋体"/>
          <w:highlight w:val="none"/>
        </w:rPr>
        <w:t>三、财政部87号令</w:t>
      </w:r>
      <w:r>
        <w:rPr>
          <w:rFonts w:ascii="宋体" w:hAnsi="宋体" w:eastAsia="宋体" w:cs="宋体"/>
          <w:highlight w:val="none"/>
        </w:rPr>
        <w:t>第三十七条 有下列情形之一的，视为</w:t>
      </w:r>
      <w:r>
        <w:rPr>
          <w:rFonts w:hint="eastAsia" w:ascii="宋体" w:hAnsi="宋体" w:eastAsia="宋体" w:cs="宋体"/>
          <w:highlight w:val="none"/>
        </w:rPr>
        <w:t>供应商</w:t>
      </w:r>
      <w:r>
        <w:rPr>
          <w:rFonts w:ascii="宋体" w:hAnsi="宋体" w:eastAsia="宋体" w:cs="宋体"/>
          <w:highlight w:val="none"/>
        </w:rPr>
        <w:t>串通投标，其投标无效：</w:t>
      </w:r>
    </w:p>
    <w:p w14:paraId="59FB3CAE">
      <w:pPr>
        <w:spacing w:line="240" w:lineRule="atLeast"/>
        <w:ind w:firstLine="480"/>
        <w:rPr>
          <w:rFonts w:ascii="宋体" w:hAnsi="宋体" w:eastAsia="宋体" w:cs="宋体"/>
          <w:highlight w:val="none"/>
        </w:rPr>
      </w:pPr>
      <w:r>
        <w:rPr>
          <w:rFonts w:ascii="宋体" w:hAnsi="宋体" w:eastAsia="宋体" w:cs="宋体"/>
          <w:highlight w:val="none"/>
        </w:rPr>
        <w:t>（一）不同</w:t>
      </w:r>
      <w:r>
        <w:rPr>
          <w:rFonts w:hint="eastAsia" w:ascii="宋体" w:hAnsi="宋体" w:eastAsia="宋体" w:cs="宋体"/>
          <w:highlight w:val="none"/>
        </w:rPr>
        <w:t>供应商</w:t>
      </w:r>
      <w:r>
        <w:rPr>
          <w:rFonts w:ascii="宋体" w:hAnsi="宋体" w:eastAsia="宋体" w:cs="宋体"/>
          <w:highlight w:val="none"/>
        </w:rPr>
        <w:t>的竞争性磋商响应文件由同一单位或者个人编制；</w:t>
      </w:r>
    </w:p>
    <w:p w14:paraId="33171EAA">
      <w:pPr>
        <w:spacing w:line="240" w:lineRule="atLeast"/>
        <w:ind w:firstLine="480"/>
        <w:rPr>
          <w:rFonts w:ascii="宋体" w:hAnsi="宋体" w:eastAsia="宋体" w:cs="宋体"/>
          <w:highlight w:val="none"/>
        </w:rPr>
      </w:pPr>
      <w:r>
        <w:rPr>
          <w:rFonts w:ascii="宋体" w:hAnsi="宋体" w:eastAsia="宋体" w:cs="宋体"/>
          <w:highlight w:val="none"/>
        </w:rPr>
        <w:t>（二）不同</w:t>
      </w:r>
      <w:r>
        <w:rPr>
          <w:rFonts w:hint="eastAsia" w:ascii="宋体" w:hAnsi="宋体" w:eastAsia="宋体" w:cs="宋体"/>
          <w:highlight w:val="none"/>
        </w:rPr>
        <w:t>供应商</w:t>
      </w:r>
      <w:r>
        <w:rPr>
          <w:rFonts w:ascii="宋体" w:hAnsi="宋体" w:eastAsia="宋体" w:cs="宋体"/>
          <w:highlight w:val="none"/>
        </w:rPr>
        <w:t>委托同一单位或者个人办理投标事宜；</w:t>
      </w:r>
    </w:p>
    <w:p w14:paraId="4060EBAD">
      <w:pPr>
        <w:spacing w:line="240" w:lineRule="atLeast"/>
        <w:ind w:firstLine="480"/>
        <w:rPr>
          <w:rFonts w:ascii="宋体" w:hAnsi="宋体" w:eastAsia="宋体" w:cs="宋体"/>
          <w:highlight w:val="none"/>
        </w:rPr>
      </w:pPr>
      <w:r>
        <w:rPr>
          <w:rFonts w:ascii="宋体" w:hAnsi="宋体" w:eastAsia="宋体" w:cs="宋体"/>
          <w:highlight w:val="none"/>
        </w:rPr>
        <w:t>（三）不同</w:t>
      </w:r>
      <w:r>
        <w:rPr>
          <w:rFonts w:hint="eastAsia" w:ascii="宋体" w:hAnsi="宋体" w:eastAsia="宋体" w:cs="宋体"/>
          <w:highlight w:val="none"/>
        </w:rPr>
        <w:t>供应商</w:t>
      </w:r>
      <w:r>
        <w:rPr>
          <w:rFonts w:ascii="宋体" w:hAnsi="宋体" w:eastAsia="宋体" w:cs="宋体"/>
          <w:highlight w:val="none"/>
        </w:rPr>
        <w:t>的竞争性磋商响应文件载明的项目管理成员或者联系人员为同一人；</w:t>
      </w:r>
    </w:p>
    <w:p w14:paraId="66A7B267">
      <w:pPr>
        <w:spacing w:line="240" w:lineRule="atLeast"/>
        <w:ind w:firstLine="480"/>
        <w:rPr>
          <w:rFonts w:ascii="宋体" w:hAnsi="宋体" w:eastAsia="宋体" w:cs="宋体"/>
          <w:highlight w:val="none"/>
        </w:rPr>
      </w:pPr>
      <w:r>
        <w:rPr>
          <w:rFonts w:ascii="宋体" w:hAnsi="宋体" w:eastAsia="宋体" w:cs="宋体"/>
          <w:highlight w:val="none"/>
        </w:rPr>
        <w:t>（四）不同</w:t>
      </w:r>
      <w:r>
        <w:rPr>
          <w:rFonts w:hint="eastAsia" w:ascii="宋体" w:hAnsi="宋体" w:eastAsia="宋体" w:cs="宋体"/>
          <w:highlight w:val="none"/>
        </w:rPr>
        <w:t>供应商</w:t>
      </w:r>
      <w:r>
        <w:rPr>
          <w:rFonts w:ascii="宋体" w:hAnsi="宋体" w:eastAsia="宋体" w:cs="宋体"/>
          <w:highlight w:val="none"/>
        </w:rPr>
        <w:t>的竞争性磋商响应文件异常一致或者投标报价呈规律性差异；</w:t>
      </w:r>
    </w:p>
    <w:p w14:paraId="1DD199B5">
      <w:pPr>
        <w:spacing w:line="240" w:lineRule="atLeast"/>
        <w:ind w:firstLine="480"/>
        <w:rPr>
          <w:rFonts w:ascii="宋体" w:hAnsi="宋体" w:eastAsia="宋体" w:cs="宋体"/>
          <w:highlight w:val="none"/>
        </w:rPr>
      </w:pPr>
      <w:r>
        <w:rPr>
          <w:rFonts w:ascii="宋体" w:hAnsi="宋体" w:eastAsia="宋体" w:cs="宋体"/>
          <w:highlight w:val="none"/>
        </w:rPr>
        <w:t>（五）不同</w:t>
      </w:r>
      <w:r>
        <w:rPr>
          <w:rFonts w:hint="eastAsia" w:ascii="宋体" w:hAnsi="宋体" w:eastAsia="宋体" w:cs="宋体"/>
          <w:highlight w:val="none"/>
        </w:rPr>
        <w:t>供应商</w:t>
      </w:r>
      <w:r>
        <w:rPr>
          <w:rFonts w:ascii="宋体" w:hAnsi="宋体" w:eastAsia="宋体" w:cs="宋体"/>
          <w:highlight w:val="none"/>
        </w:rPr>
        <w:t>的竞争性磋商响应文件相互混装；</w:t>
      </w:r>
    </w:p>
    <w:p w14:paraId="5F1CBBAF">
      <w:pPr>
        <w:spacing w:line="240" w:lineRule="atLeast"/>
        <w:ind w:firstLine="480"/>
        <w:rPr>
          <w:rFonts w:ascii="宋体" w:hAnsi="宋体" w:eastAsia="宋体" w:cs="宋体"/>
          <w:highlight w:val="none"/>
        </w:rPr>
      </w:pPr>
      <w:r>
        <w:rPr>
          <w:rFonts w:ascii="宋体" w:hAnsi="宋体" w:eastAsia="宋体" w:cs="宋体"/>
          <w:highlight w:val="none"/>
        </w:rPr>
        <w:t>（六）不同</w:t>
      </w:r>
      <w:r>
        <w:rPr>
          <w:rFonts w:hint="eastAsia" w:ascii="宋体" w:hAnsi="宋体" w:eastAsia="宋体" w:cs="宋体"/>
          <w:highlight w:val="none"/>
        </w:rPr>
        <w:t>供应商</w:t>
      </w:r>
      <w:r>
        <w:rPr>
          <w:rFonts w:ascii="宋体" w:hAnsi="宋体" w:eastAsia="宋体" w:cs="宋体"/>
          <w:highlight w:val="none"/>
        </w:rPr>
        <w:t>的投标保证金从同一单位或者个人的账户转出。</w:t>
      </w:r>
    </w:p>
    <w:p w14:paraId="47A18888">
      <w:pPr>
        <w:spacing w:line="240" w:lineRule="atLeast"/>
        <w:ind w:firstLine="235" w:firstLineChars="98"/>
        <w:rPr>
          <w:rFonts w:ascii="宋体" w:hAnsi="宋体" w:eastAsia="宋体" w:cs="宋体"/>
          <w:highlight w:val="none"/>
        </w:rPr>
      </w:pPr>
    </w:p>
    <w:p w14:paraId="6450EF65">
      <w:pPr>
        <w:spacing w:line="240" w:lineRule="atLeast"/>
        <w:ind w:firstLine="480"/>
        <w:rPr>
          <w:rFonts w:ascii="宋体" w:hAnsi="宋体" w:eastAsia="宋体" w:cs="宋体"/>
          <w:b/>
          <w:highlight w:val="none"/>
        </w:rPr>
      </w:pPr>
      <w:r>
        <w:rPr>
          <w:rFonts w:hint="eastAsia" w:ascii="宋体" w:hAnsi="宋体" w:eastAsia="宋体" w:cs="宋体"/>
          <w:highlight w:val="none"/>
        </w:rPr>
        <w:t>四、政府采购针对供应商投标行为的其他规定</w:t>
      </w:r>
    </w:p>
    <w:p w14:paraId="41E0A0E2">
      <w:pPr>
        <w:spacing w:line="240" w:lineRule="atLeast"/>
        <w:ind w:firstLine="482"/>
        <w:rPr>
          <w:rFonts w:ascii="宋体" w:hAnsi="宋体" w:eastAsia="宋体" w:cs="宋体"/>
          <w:b/>
          <w:highlight w:val="none"/>
        </w:rPr>
      </w:pPr>
    </w:p>
    <w:p w14:paraId="5468F0BF">
      <w:pPr>
        <w:spacing w:line="240" w:lineRule="atLeast"/>
        <w:ind w:firstLine="472" w:firstLineChars="196"/>
        <w:rPr>
          <w:rFonts w:ascii="宋体" w:hAnsi="宋体" w:eastAsia="宋体" w:cs="宋体"/>
          <w:highlight w:val="none"/>
        </w:rPr>
      </w:pPr>
      <w:r>
        <w:rPr>
          <w:rFonts w:hint="eastAsia" w:ascii="宋体" w:hAnsi="宋体" w:eastAsia="宋体" w:cs="宋体"/>
          <w:b/>
          <w:highlight w:val="none"/>
        </w:rPr>
        <w:t>我公司声明承诺本项目的政府采购投标活动，严格遵守以上政府采购相关法律对供应商投标行为的规定，如声明承诺不实，将承担由此发生的全部法律责任。</w:t>
      </w:r>
    </w:p>
    <w:p w14:paraId="0A4CEFED">
      <w:pPr>
        <w:spacing w:line="240" w:lineRule="atLeast"/>
        <w:ind w:firstLine="482"/>
        <w:rPr>
          <w:rFonts w:ascii="宋体" w:hAnsi="宋体" w:eastAsia="宋体" w:cs="宋体"/>
          <w:b/>
          <w:highlight w:val="none"/>
        </w:rPr>
      </w:pPr>
    </w:p>
    <w:p w14:paraId="13C5E522">
      <w:pPr>
        <w:spacing w:line="240" w:lineRule="atLeast"/>
        <w:ind w:firstLine="482"/>
        <w:rPr>
          <w:rFonts w:ascii="宋体" w:hAnsi="宋体" w:eastAsia="宋体" w:cs="宋体"/>
          <w:highlight w:val="none"/>
        </w:rPr>
      </w:pPr>
      <w:r>
        <w:rPr>
          <w:rFonts w:hint="eastAsia" w:ascii="宋体" w:hAnsi="宋体" w:eastAsia="宋体" w:cs="宋体"/>
          <w:b/>
          <w:highlight w:val="none"/>
        </w:rPr>
        <w:t xml:space="preserve">                                              </w:t>
      </w:r>
      <w:r>
        <w:rPr>
          <w:rFonts w:hint="eastAsia" w:ascii="宋体" w:hAnsi="宋体" w:eastAsia="宋体" w:cs="宋体"/>
          <w:highlight w:val="none"/>
        </w:rPr>
        <w:t>投标供应商：（盖章）</w:t>
      </w:r>
    </w:p>
    <w:p w14:paraId="0DB36515">
      <w:pPr>
        <w:spacing w:line="240" w:lineRule="atLeast"/>
        <w:ind w:firstLine="480"/>
        <w:rPr>
          <w:rFonts w:ascii="宋体" w:hAnsi="宋体" w:eastAsia="宋体" w:cs="宋体"/>
          <w:highlight w:val="none"/>
        </w:rPr>
      </w:pPr>
      <w:r>
        <w:rPr>
          <w:rFonts w:hint="eastAsia" w:ascii="宋体" w:hAnsi="宋体" w:eastAsia="宋体" w:cs="宋体"/>
          <w:highlight w:val="none"/>
        </w:rPr>
        <w:t xml:space="preserve">                                                 日期：年   月   日</w:t>
      </w:r>
    </w:p>
    <w:p w14:paraId="6C89BC8E">
      <w:pPr>
        <w:spacing w:line="240" w:lineRule="atLeast"/>
        <w:ind w:firstLine="480"/>
        <w:rPr>
          <w:rFonts w:ascii="宋体" w:hAnsi="宋体" w:eastAsia="宋体" w:cs="宋体"/>
          <w:highlight w:val="none"/>
        </w:rPr>
      </w:pPr>
    </w:p>
    <w:p w14:paraId="11D0A060">
      <w:pPr>
        <w:spacing w:line="240" w:lineRule="atLeast"/>
        <w:ind w:firstLine="480"/>
        <w:rPr>
          <w:rFonts w:ascii="宋体" w:hAnsi="宋体" w:eastAsia="宋体" w:cs="宋体"/>
          <w:highlight w:val="none"/>
        </w:rPr>
      </w:pPr>
    </w:p>
    <w:p w14:paraId="1E27A6AA">
      <w:pPr>
        <w:spacing w:before="120" w:beforeLines="50" w:after="120" w:afterLines="50" w:line="240" w:lineRule="auto"/>
        <w:ind w:firstLine="562"/>
        <w:rPr>
          <w:rFonts w:ascii="宋体" w:hAnsi="宋体" w:eastAsia="宋体" w:cs="宋体"/>
          <w:b/>
          <w:sz w:val="28"/>
          <w:szCs w:val="28"/>
          <w:highlight w:val="none"/>
        </w:rPr>
      </w:pPr>
    </w:p>
    <w:p w14:paraId="5B20DD23">
      <w:pPr>
        <w:spacing w:before="120" w:beforeLines="50" w:after="120" w:afterLines="50" w:line="240" w:lineRule="auto"/>
        <w:ind w:firstLine="562"/>
        <w:rPr>
          <w:rFonts w:ascii="宋体" w:hAnsi="宋体" w:eastAsia="宋体" w:cs="宋体"/>
          <w:b/>
          <w:sz w:val="28"/>
          <w:szCs w:val="28"/>
          <w:highlight w:val="none"/>
        </w:rPr>
      </w:pPr>
    </w:p>
    <w:p w14:paraId="1FD56F0F">
      <w:pPr>
        <w:spacing w:before="120" w:beforeLines="50" w:after="120" w:afterLines="50" w:line="240" w:lineRule="auto"/>
        <w:ind w:firstLine="562"/>
        <w:rPr>
          <w:rFonts w:ascii="宋体" w:hAnsi="宋体" w:eastAsia="宋体" w:cs="宋体"/>
          <w:b/>
          <w:sz w:val="28"/>
          <w:szCs w:val="28"/>
          <w:highlight w:val="none"/>
        </w:rPr>
      </w:pPr>
    </w:p>
    <w:p w14:paraId="4853CCAB">
      <w:pPr>
        <w:spacing w:before="120" w:beforeLines="50" w:after="120" w:afterLines="50" w:line="240" w:lineRule="auto"/>
        <w:ind w:firstLine="562"/>
        <w:rPr>
          <w:rFonts w:ascii="宋体" w:hAnsi="宋体" w:eastAsia="宋体" w:cs="宋体"/>
          <w:b/>
          <w:sz w:val="28"/>
          <w:szCs w:val="28"/>
          <w:highlight w:val="none"/>
        </w:rPr>
      </w:pPr>
    </w:p>
    <w:p w14:paraId="6A99CF48">
      <w:pPr>
        <w:spacing w:before="120" w:beforeLines="50" w:after="120" w:afterLines="50" w:line="240" w:lineRule="auto"/>
        <w:ind w:firstLine="562"/>
        <w:rPr>
          <w:rFonts w:ascii="宋体" w:hAnsi="宋体" w:eastAsia="宋体" w:cs="宋体"/>
          <w:b/>
          <w:sz w:val="28"/>
          <w:szCs w:val="28"/>
          <w:highlight w:val="none"/>
        </w:rPr>
      </w:pPr>
    </w:p>
    <w:p w14:paraId="5105203C">
      <w:pPr>
        <w:spacing w:before="120" w:beforeLines="50" w:after="120" w:afterLines="50" w:line="240" w:lineRule="auto"/>
        <w:ind w:firstLine="562"/>
        <w:rPr>
          <w:rFonts w:ascii="宋体" w:hAnsi="宋体" w:eastAsia="宋体" w:cs="宋体"/>
          <w:b/>
          <w:sz w:val="28"/>
          <w:szCs w:val="28"/>
          <w:highlight w:val="none"/>
        </w:rPr>
      </w:pPr>
    </w:p>
    <w:p w14:paraId="2FDB6131">
      <w:pPr>
        <w:spacing w:before="120" w:beforeLines="50" w:after="120" w:afterLines="50" w:line="240" w:lineRule="auto"/>
        <w:ind w:firstLine="562"/>
        <w:rPr>
          <w:rFonts w:ascii="宋体" w:hAnsi="宋体" w:eastAsia="宋体" w:cs="宋体"/>
          <w:b/>
          <w:sz w:val="28"/>
          <w:szCs w:val="28"/>
          <w:highlight w:val="none"/>
        </w:rPr>
      </w:pPr>
    </w:p>
    <w:p w14:paraId="45E37E28">
      <w:pPr>
        <w:spacing w:before="120" w:beforeLines="50" w:after="120" w:afterLines="50" w:line="240" w:lineRule="auto"/>
        <w:ind w:firstLine="562"/>
        <w:rPr>
          <w:rFonts w:ascii="宋体" w:hAnsi="宋体" w:eastAsia="宋体" w:cs="宋体"/>
          <w:b/>
          <w:sz w:val="28"/>
          <w:szCs w:val="28"/>
          <w:highlight w:val="none"/>
        </w:rPr>
      </w:pPr>
    </w:p>
    <w:p w14:paraId="4E8CF872">
      <w:pPr>
        <w:spacing w:before="120" w:beforeLines="50" w:after="120" w:afterLines="50" w:line="240" w:lineRule="auto"/>
        <w:ind w:firstLine="562"/>
        <w:rPr>
          <w:rFonts w:ascii="宋体" w:hAnsi="宋体" w:eastAsia="宋体" w:cs="宋体"/>
          <w:b/>
          <w:sz w:val="28"/>
          <w:szCs w:val="28"/>
          <w:highlight w:val="none"/>
        </w:rPr>
      </w:pPr>
    </w:p>
    <w:p w14:paraId="04A0F769">
      <w:pPr>
        <w:spacing w:before="120" w:beforeLines="50" w:after="120" w:afterLines="50" w:line="240" w:lineRule="auto"/>
        <w:ind w:firstLine="562"/>
        <w:rPr>
          <w:rFonts w:ascii="宋体" w:hAnsi="宋体" w:eastAsia="宋体" w:cs="宋体"/>
          <w:b/>
          <w:sz w:val="28"/>
          <w:szCs w:val="28"/>
          <w:highlight w:val="none"/>
        </w:rPr>
      </w:pPr>
    </w:p>
    <w:p w14:paraId="5C34D625">
      <w:pPr>
        <w:spacing w:before="120" w:beforeLines="50" w:after="120" w:afterLines="50" w:line="240" w:lineRule="auto"/>
        <w:ind w:firstLine="562"/>
        <w:rPr>
          <w:rFonts w:ascii="宋体" w:hAnsi="宋体" w:eastAsia="宋体" w:cs="宋体"/>
          <w:b/>
          <w:sz w:val="28"/>
          <w:szCs w:val="28"/>
          <w:highlight w:val="none"/>
        </w:rPr>
      </w:pPr>
    </w:p>
    <w:p w14:paraId="3FBC77C8">
      <w:pPr>
        <w:spacing w:before="120" w:beforeLines="50" w:after="120" w:afterLines="50" w:line="240" w:lineRule="auto"/>
        <w:ind w:firstLine="562"/>
        <w:rPr>
          <w:rFonts w:ascii="宋体" w:hAnsi="宋体" w:eastAsia="宋体" w:cs="宋体"/>
          <w:b/>
          <w:sz w:val="28"/>
          <w:szCs w:val="28"/>
          <w:highlight w:val="none"/>
        </w:rPr>
      </w:pPr>
    </w:p>
    <w:p w14:paraId="6E13BB76">
      <w:pPr>
        <w:spacing w:before="120" w:beforeLines="50" w:after="120" w:afterLines="50" w:line="240" w:lineRule="auto"/>
        <w:ind w:firstLine="562"/>
        <w:rPr>
          <w:rFonts w:ascii="宋体" w:hAnsi="宋体" w:eastAsia="宋体" w:cs="宋体"/>
          <w:b/>
          <w:sz w:val="28"/>
          <w:szCs w:val="28"/>
          <w:highlight w:val="none"/>
        </w:rPr>
      </w:pPr>
    </w:p>
    <w:p w14:paraId="5D0798ED">
      <w:pPr>
        <w:spacing w:before="120" w:beforeLines="50" w:after="120" w:afterLines="50" w:line="240" w:lineRule="auto"/>
        <w:ind w:firstLine="562"/>
        <w:rPr>
          <w:rFonts w:ascii="宋体" w:hAnsi="宋体" w:eastAsia="宋体" w:cs="宋体"/>
          <w:b/>
          <w:sz w:val="28"/>
          <w:szCs w:val="28"/>
          <w:highlight w:val="none"/>
        </w:rPr>
      </w:pPr>
    </w:p>
    <w:p w14:paraId="04F80B2F">
      <w:pPr>
        <w:spacing w:before="120" w:beforeLines="50" w:after="120" w:afterLines="50" w:line="240" w:lineRule="auto"/>
        <w:ind w:firstLine="562"/>
        <w:rPr>
          <w:rFonts w:ascii="宋体" w:hAnsi="宋体" w:eastAsia="宋体" w:cs="宋体"/>
          <w:b/>
          <w:sz w:val="28"/>
          <w:szCs w:val="28"/>
          <w:highlight w:val="none"/>
        </w:rPr>
      </w:pPr>
    </w:p>
    <w:p w14:paraId="0145CA15">
      <w:pPr>
        <w:spacing w:before="120" w:beforeLines="50" w:after="120" w:afterLines="50" w:line="240" w:lineRule="auto"/>
        <w:ind w:firstLine="562"/>
        <w:rPr>
          <w:rFonts w:ascii="宋体" w:hAnsi="宋体" w:eastAsia="宋体" w:cs="宋体"/>
          <w:b/>
          <w:sz w:val="28"/>
          <w:szCs w:val="28"/>
          <w:highlight w:val="none"/>
        </w:rPr>
      </w:pPr>
    </w:p>
    <w:p w14:paraId="040BABAE">
      <w:pPr>
        <w:spacing w:before="120" w:beforeLines="50" w:after="120" w:afterLines="50" w:line="240" w:lineRule="auto"/>
        <w:ind w:firstLine="562"/>
        <w:rPr>
          <w:rFonts w:ascii="宋体" w:hAnsi="宋体" w:eastAsia="宋体" w:cs="宋体"/>
          <w:b/>
          <w:sz w:val="28"/>
          <w:szCs w:val="28"/>
          <w:highlight w:val="none"/>
        </w:rPr>
      </w:pPr>
    </w:p>
    <w:p w14:paraId="3D9DAB91">
      <w:pPr>
        <w:spacing w:before="120" w:beforeLines="50" w:after="120" w:afterLines="50" w:line="240" w:lineRule="auto"/>
        <w:ind w:firstLine="562"/>
        <w:rPr>
          <w:rFonts w:ascii="宋体" w:hAnsi="宋体" w:eastAsia="宋体" w:cs="宋体"/>
          <w:b/>
          <w:sz w:val="28"/>
          <w:szCs w:val="28"/>
          <w:highlight w:val="none"/>
        </w:rPr>
      </w:pPr>
    </w:p>
    <w:p w14:paraId="7455A23F">
      <w:pPr>
        <w:spacing w:before="120" w:beforeLines="50" w:after="120" w:afterLines="50" w:line="240" w:lineRule="auto"/>
        <w:ind w:firstLine="562"/>
        <w:rPr>
          <w:rFonts w:ascii="宋体" w:hAnsi="宋体" w:eastAsia="宋体" w:cs="宋体"/>
          <w:b/>
          <w:sz w:val="28"/>
          <w:szCs w:val="28"/>
          <w:highlight w:val="none"/>
        </w:rPr>
      </w:pPr>
    </w:p>
    <w:p w14:paraId="286D1280">
      <w:pPr>
        <w:spacing w:before="120" w:beforeLines="50" w:after="120" w:afterLines="50" w:line="240" w:lineRule="auto"/>
        <w:ind w:firstLine="562"/>
        <w:rPr>
          <w:rFonts w:ascii="宋体" w:hAnsi="宋体" w:eastAsia="宋体" w:cs="宋体"/>
          <w:b/>
          <w:sz w:val="28"/>
          <w:szCs w:val="28"/>
          <w:highlight w:val="none"/>
        </w:rPr>
      </w:pPr>
    </w:p>
    <w:p w14:paraId="07C56024">
      <w:pPr>
        <w:spacing w:before="120" w:beforeLines="50" w:after="120" w:afterLines="50" w:line="240" w:lineRule="auto"/>
        <w:ind w:firstLine="562"/>
        <w:rPr>
          <w:rFonts w:ascii="宋体" w:hAnsi="宋体" w:eastAsia="宋体" w:cs="宋体"/>
          <w:b/>
          <w:sz w:val="28"/>
          <w:szCs w:val="28"/>
          <w:highlight w:val="none"/>
        </w:rPr>
      </w:pPr>
    </w:p>
    <w:p w14:paraId="2634F78D">
      <w:pPr>
        <w:spacing w:before="120" w:beforeLines="50" w:after="120" w:afterLines="50" w:line="240" w:lineRule="auto"/>
        <w:ind w:firstLine="562"/>
        <w:rPr>
          <w:rFonts w:ascii="宋体" w:hAnsi="宋体" w:eastAsia="宋体" w:cs="宋体"/>
          <w:b/>
          <w:sz w:val="28"/>
          <w:szCs w:val="28"/>
          <w:highlight w:val="none"/>
        </w:rPr>
      </w:pPr>
    </w:p>
    <w:p w14:paraId="7582E9A1">
      <w:pPr>
        <w:spacing w:before="120" w:beforeLines="50" w:after="120" w:afterLines="50" w:line="240" w:lineRule="auto"/>
        <w:ind w:firstLine="562"/>
        <w:rPr>
          <w:rFonts w:ascii="宋体" w:hAnsi="宋体" w:eastAsia="宋体" w:cs="宋体"/>
          <w:b/>
          <w:sz w:val="28"/>
          <w:szCs w:val="28"/>
          <w:highlight w:val="none"/>
        </w:rPr>
      </w:pPr>
    </w:p>
    <w:p w14:paraId="7E62D95B">
      <w:pPr>
        <w:spacing w:before="120" w:beforeLines="50" w:after="120" w:afterLines="50" w:line="240" w:lineRule="auto"/>
        <w:ind w:firstLine="562"/>
        <w:rPr>
          <w:rFonts w:ascii="宋体" w:hAnsi="宋体" w:eastAsia="宋体" w:cs="宋体"/>
          <w:b/>
          <w:sz w:val="28"/>
          <w:szCs w:val="28"/>
          <w:highlight w:val="none"/>
        </w:rPr>
      </w:pPr>
    </w:p>
    <w:p w14:paraId="66B07873">
      <w:pPr>
        <w:ind w:firstLine="562"/>
        <w:rPr>
          <w:rFonts w:ascii="宋体" w:hAnsi="宋体" w:eastAsia="宋体" w:cs="宋体"/>
          <w:b/>
          <w:sz w:val="28"/>
          <w:szCs w:val="28"/>
          <w:highlight w:val="none"/>
        </w:rPr>
      </w:pPr>
      <w:r>
        <w:rPr>
          <w:rFonts w:ascii="宋体" w:hAnsi="宋体" w:eastAsia="宋体" w:cs="宋体"/>
          <w:b/>
          <w:sz w:val="28"/>
          <w:szCs w:val="28"/>
          <w:highlight w:val="none"/>
        </w:rPr>
        <w:br w:type="page"/>
      </w:r>
    </w:p>
    <w:p w14:paraId="4C2AF193">
      <w:pPr>
        <w:ind w:firstLine="482"/>
        <w:rPr>
          <w:rFonts w:ascii="宋体" w:hAnsi="宋体" w:cs="宋体"/>
          <w:b/>
          <w:bCs/>
          <w:kern w:val="0"/>
          <w:sz w:val="21"/>
          <w:szCs w:val="21"/>
          <w:highlight w:val="none"/>
        </w:rPr>
      </w:pPr>
      <w:r>
        <w:rPr>
          <w:rFonts w:hint="eastAsia" w:ascii="宋体" w:hAnsi="宋体" w:eastAsia="宋体" w:cs="宋体"/>
          <w:b/>
          <w:bCs/>
          <w:kern w:val="0"/>
          <w:highlight w:val="none"/>
        </w:rPr>
        <w:t>3.供应商信用记录</w:t>
      </w:r>
      <w:r>
        <w:rPr>
          <w:rFonts w:hint="eastAsia" w:ascii="宋体" w:hAnsi="宋体" w:eastAsia="宋体" w:cs="宋体"/>
          <w:b/>
          <w:bCs/>
          <w:highlight w:val="none"/>
        </w:rPr>
        <w:t>承诺书</w:t>
      </w:r>
    </w:p>
    <w:p w14:paraId="34EAE0A4">
      <w:pPr>
        <w:ind w:firstLine="723"/>
        <w:jc w:val="center"/>
        <w:rPr>
          <w:rFonts w:ascii="宋体" w:hAnsi="宋体" w:eastAsia="宋体" w:cs="宋体"/>
          <w:b/>
          <w:bCs/>
          <w:kern w:val="0"/>
          <w:sz w:val="36"/>
          <w:szCs w:val="36"/>
          <w:highlight w:val="none"/>
        </w:rPr>
      </w:pPr>
    </w:p>
    <w:p w14:paraId="6FB59E5D">
      <w:pPr>
        <w:ind w:firstLine="723"/>
        <w:jc w:val="center"/>
        <w:rPr>
          <w:rFonts w:ascii="宋体" w:hAnsi="宋体" w:eastAsia="宋体" w:cs="宋体"/>
          <w:b/>
          <w:bCs/>
          <w:sz w:val="21"/>
          <w:szCs w:val="21"/>
          <w:highlight w:val="none"/>
        </w:rPr>
      </w:pPr>
      <w:r>
        <w:rPr>
          <w:rFonts w:hint="eastAsia" w:ascii="宋体" w:hAnsi="宋体" w:eastAsia="宋体" w:cs="宋体"/>
          <w:b/>
          <w:bCs/>
          <w:kern w:val="0"/>
          <w:sz w:val="36"/>
          <w:szCs w:val="36"/>
          <w:highlight w:val="none"/>
        </w:rPr>
        <w:t>供应商信用记录</w:t>
      </w:r>
      <w:r>
        <w:rPr>
          <w:rFonts w:hint="eastAsia" w:ascii="宋体" w:hAnsi="宋体" w:eastAsia="宋体" w:cs="宋体"/>
          <w:b/>
          <w:bCs/>
          <w:sz w:val="36"/>
          <w:szCs w:val="36"/>
          <w:highlight w:val="none"/>
        </w:rPr>
        <w:t>承诺书</w:t>
      </w:r>
    </w:p>
    <w:p w14:paraId="470E0934">
      <w:pPr>
        <w:ind w:firstLine="420"/>
        <w:rPr>
          <w:rFonts w:ascii="宋体" w:hAnsi="宋体" w:eastAsia="宋体" w:cs="宋体"/>
          <w:sz w:val="21"/>
          <w:szCs w:val="21"/>
          <w:highlight w:val="none"/>
        </w:rPr>
      </w:pPr>
    </w:p>
    <w:p w14:paraId="3E52D400">
      <w:pPr>
        <w:ind w:firstLine="480"/>
        <w:rPr>
          <w:rFonts w:ascii="宋体" w:hAnsi="宋体" w:eastAsia="宋体" w:cs="宋体"/>
          <w:highlight w:val="none"/>
          <w:u w:val="single"/>
        </w:rPr>
      </w:pPr>
      <w:r>
        <w:rPr>
          <w:rFonts w:hint="eastAsia" w:ascii="宋体" w:hAnsi="宋体" w:eastAsia="宋体" w:cs="宋体"/>
          <w:highlight w:val="none"/>
        </w:rPr>
        <w:t>致：</w:t>
      </w:r>
      <w:r>
        <w:rPr>
          <w:rFonts w:hint="eastAsia" w:ascii="宋体" w:hAnsi="宋体" w:eastAsia="宋体" w:cs="宋体"/>
          <w:highlight w:val="none"/>
          <w:u w:val="single"/>
        </w:rPr>
        <w:t xml:space="preserve">   （采购人或采购代理机构）     </w:t>
      </w:r>
    </w:p>
    <w:p w14:paraId="4C6AB37B">
      <w:pPr>
        <w:wordWrap w:val="0"/>
        <w:ind w:firstLine="480"/>
        <w:rPr>
          <w:rFonts w:ascii="宋体" w:hAnsi="宋体" w:eastAsia="宋体" w:cs="宋体"/>
          <w:highlight w:val="none"/>
        </w:rPr>
      </w:pPr>
      <w:r>
        <w:rPr>
          <w:rFonts w:hint="eastAsia" w:ascii="宋体" w:hAnsi="宋体" w:eastAsia="宋体" w:cs="宋体"/>
          <w:highlight w:val="none"/>
          <w:u w:val="single"/>
        </w:rPr>
        <w:t xml:space="preserve">      （供应商全称）            </w:t>
      </w:r>
      <w:r>
        <w:rPr>
          <w:rFonts w:hint="eastAsia" w:ascii="宋体" w:hAnsi="宋体" w:eastAsia="宋体" w:cs="宋体"/>
          <w:highlight w:val="none"/>
        </w:rPr>
        <w:t>参加贵单位组织的项目编号为：</w:t>
      </w:r>
      <w:r>
        <w:rPr>
          <w:rFonts w:hint="eastAsia" w:ascii="宋体" w:hAnsi="宋体" w:eastAsia="宋体" w:cs="宋体"/>
          <w:highlight w:val="none"/>
          <w:u w:val="single"/>
        </w:rPr>
        <w:t xml:space="preserve">                          </w:t>
      </w:r>
      <w:r>
        <w:rPr>
          <w:rFonts w:hint="eastAsia" w:ascii="宋体" w:hAnsi="宋体" w:eastAsia="宋体" w:cs="宋体"/>
          <w:highlight w:val="none"/>
        </w:rPr>
        <w:t>，项目名称：</w:t>
      </w:r>
      <w:r>
        <w:rPr>
          <w:rFonts w:hint="eastAsia" w:ascii="宋体" w:hAnsi="宋体" w:eastAsia="宋体" w:cs="宋体"/>
          <w:highlight w:val="none"/>
          <w:u w:val="single"/>
        </w:rPr>
        <w:t xml:space="preserve">                                          </w:t>
      </w:r>
      <w:r>
        <w:rPr>
          <w:rFonts w:hint="eastAsia" w:ascii="宋体" w:hAnsi="宋体" w:eastAsia="宋体" w:cs="宋体"/>
          <w:highlight w:val="none"/>
        </w:rPr>
        <w:t>的采购活动，在此郑重承诺</w:t>
      </w:r>
      <w:r>
        <w:rPr>
          <w:rFonts w:hint="eastAsia" w:ascii="宋体" w:hAnsi="宋体" w:eastAsia="宋体" w:cs="宋体"/>
          <w:highlight w:val="none"/>
          <w:u w:val="single"/>
        </w:rPr>
        <w:t xml:space="preserve">     </w:t>
      </w:r>
      <w:r>
        <w:rPr>
          <w:rFonts w:hint="eastAsia" w:ascii="宋体" w:hAnsi="宋体" w:cs="宋体"/>
          <w:highlight w:val="none"/>
        </w:rPr>
        <w:t>年</w:t>
      </w:r>
      <w:r>
        <w:rPr>
          <w:rFonts w:hint="eastAsia" w:ascii="宋体" w:hAnsi="宋体" w:eastAsia="宋体" w:cs="宋体"/>
          <w:highlight w:val="none"/>
          <w:u w:val="single"/>
        </w:rPr>
        <w:t xml:space="preserve">    </w:t>
      </w:r>
      <w:r>
        <w:rPr>
          <w:rFonts w:hint="eastAsia" w:ascii="宋体" w:hAnsi="宋体" w:cs="宋体"/>
          <w:highlight w:val="none"/>
        </w:rPr>
        <w:t>月</w:t>
      </w:r>
      <w:r>
        <w:rPr>
          <w:rFonts w:hint="eastAsia" w:ascii="宋体" w:hAnsi="宋体" w:eastAsia="宋体" w:cs="宋体"/>
          <w:highlight w:val="none"/>
          <w:u w:val="single"/>
        </w:rPr>
        <w:t xml:space="preserve">    </w:t>
      </w:r>
      <w:r>
        <w:rPr>
          <w:rFonts w:hint="eastAsia" w:ascii="宋体" w:hAnsi="宋体" w:cs="宋体"/>
          <w:highlight w:val="none"/>
        </w:rPr>
        <w:t>日在</w:t>
      </w:r>
      <w:r>
        <w:rPr>
          <w:rFonts w:hint="eastAsia" w:ascii="宋体" w:hAnsi="宋体" w:eastAsia="宋体" w:cs="宋体"/>
          <w:highlight w:val="none"/>
        </w:rPr>
        <w:t>“信用中国”网站（www.creditchina.gov.cn）、中国政府采购网（www.ccgp.gov.cn）等渠道查询采购公告发布之日前未被列入失信被执行人名单、重大税收违法案件当事人名单、政府采购严重违法失信行为记录名单中，如被列入失信被执行人、重大税收违法案件当事人名单、政府采购严重违法失信行为记录名单中的自愿取消其投标资格，并自愿承担由此造成的一切法律责任及后果。</w:t>
      </w:r>
    </w:p>
    <w:p w14:paraId="2825EBBC">
      <w:pPr>
        <w:ind w:firstLine="480"/>
        <w:rPr>
          <w:rFonts w:ascii="宋体" w:hAnsi="宋体" w:eastAsia="宋体" w:cs="宋体"/>
          <w:highlight w:val="none"/>
        </w:rPr>
      </w:pPr>
    </w:p>
    <w:p w14:paraId="54FB112A">
      <w:pPr>
        <w:ind w:firstLine="480"/>
        <w:rPr>
          <w:rFonts w:ascii="宋体" w:hAnsi="宋体" w:eastAsia="宋体" w:cs="宋体"/>
          <w:highlight w:val="none"/>
        </w:rPr>
      </w:pPr>
    </w:p>
    <w:p w14:paraId="15DCCD04">
      <w:pPr>
        <w:pStyle w:val="19"/>
        <w:shd w:val="clear" w:color="auto" w:fill="FFFFFF"/>
        <w:ind w:firstLine="4920" w:firstLineChars="2050"/>
        <w:jc w:val="left"/>
        <w:rPr>
          <w:rFonts w:ascii="宋体" w:hAnsi="宋体" w:cs="宋体"/>
          <w:highlight w:val="none"/>
        </w:rPr>
      </w:pPr>
      <w:r>
        <w:rPr>
          <w:rFonts w:hint="eastAsia" w:ascii="宋体" w:hAnsi="宋体" w:cs="宋体"/>
          <w:highlight w:val="none"/>
        </w:rPr>
        <w:t>承诺单位（公章）：</w:t>
      </w:r>
    </w:p>
    <w:p w14:paraId="4AD14389">
      <w:pPr>
        <w:spacing w:before="120" w:beforeLines="50" w:after="120" w:afterLines="50"/>
        <w:ind w:firstLine="4800" w:firstLineChars="2000"/>
        <w:rPr>
          <w:rFonts w:ascii="宋体" w:hAnsi="宋体" w:eastAsia="宋体" w:cs="宋体"/>
          <w:b/>
          <w:highlight w:val="none"/>
        </w:rPr>
      </w:pPr>
      <w:r>
        <w:rPr>
          <w:rFonts w:hint="eastAsia" w:ascii="宋体" w:hAnsi="宋体" w:eastAsia="宋体" w:cs="宋体"/>
          <w:highlight w:val="none"/>
        </w:rPr>
        <w:t>签署日期：   年   月  日</w:t>
      </w:r>
    </w:p>
    <w:p w14:paraId="338CD959">
      <w:pPr>
        <w:spacing w:before="120" w:beforeLines="50" w:after="120" w:afterLines="50"/>
        <w:ind w:firstLine="482"/>
        <w:rPr>
          <w:rFonts w:ascii="宋体" w:hAnsi="宋体" w:eastAsia="宋体" w:cs="宋体"/>
          <w:b/>
          <w:highlight w:val="none"/>
        </w:rPr>
      </w:pPr>
    </w:p>
    <w:p w14:paraId="77A1BF10">
      <w:pPr>
        <w:spacing w:before="120" w:beforeLines="50" w:after="120" w:afterLines="50"/>
        <w:ind w:firstLine="482"/>
        <w:rPr>
          <w:rFonts w:ascii="宋体" w:hAnsi="宋体" w:eastAsia="宋体" w:cs="宋体"/>
          <w:b/>
          <w:highlight w:val="none"/>
        </w:rPr>
      </w:pPr>
    </w:p>
    <w:p w14:paraId="4E8EC233">
      <w:pPr>
        <w:spacing w:before="120" w:beforeLines="50" w:after="120" w:afterLines="50"/>
        <w:ind w:firstLine="482"/>
        <w:rPr>
          <w:rFonts w:ascii="宋体" w:hAnsi="宋体" w:eastAsia="宋体" w:cs="宋体"/>
          <w:b/>
          <w:highlight w:val="none"/>
        </w:rPr>
      </w:pPr>
    </w:p>
    <w:p w14:paraId="008DAB5E">
      <w:pPr>
        <w:spacing w:before="120" w:beforeLines="50" w:after="120" w:afterLines="50"/>
        <w:ind w:firstLine="482"/>
        <w:rPr>
          <w:rFonts w:ascii="宋体" w:hAnsi="宋体" w:eastAsia="宋体" w:cs="宋体"/>
          <w:b/>
          <w:highlight w:val="none"/>
        </w:rPr>
      </w:pPr>
    </w:p>
    <w:p w14:paraId="60756A44">
      <w:pPr>
        <w:spacing w:before="120" w:beforeLines="50" w:after="120" w:afterLines="50"/>
        <w:ind w:firstLine="0" w:firstLineChars="0"/>
        <w:rPr>
          <w:rFonts w:ascii="宋体" w:hAnsi="宋体" w:eastAsia="宋体" w:cs="宋体"/>
          <w:b/>
          <w:highlight w:val="none"/>
        </w:rPr>
      </w:pPr>
    </w:p>
    <w:p w14:paraId="486EF8D3">
      <w:pPr>
        <w:spacing w:before="120" w:beforeLines="50" w:after="120" w:afterLines="50"/>
        <w:ind w:firstLine="482"/>
        <w:rPr>
          <w:rFonts w:ascii="宋体" w:hAnsi="宋体" w:eastAsia="宋体" w:cs="宋体"/>
          <w:b/>
          <w:highlight w:val="none"/>
        </w:rPr>
      </w:pPr>
    </w:p>
    <w:p w14:paraId="4499DFA6">
      <w:pPr>
        <w:spacing w:before="120" w:beforeLines="50" w:after="120" w:afterLines="50"/>
        <w:ind w:firstLine="482"/>
        <w:rPr>
          <w:rFonts w:ascii="宋体" w:hAnsi="宋体" w:eastAsia="宋体" w:cs="宋体"/>
          <w:b/>
          <w:highlight w:val="none"/>
        </w:rPr>
      </w:pPr>
    </w:p>
    <w:p w14:paraId="624766C9">
      <w:pPr>
        <w:ind w:firstLine="482"/>
        <w:rPr>
          <w:rFonts w:ascii="宋体" w:hAnsi="宋体" w:eastAsia="宋体" w:cs="宋体"/>
          <w:b/>
          <w:highlight w:val="none"/>
        </w:rPr>
      </w:pPr>
      <w:r>
        <w:rPr>
          <w:rFonts w:ascii="宋体" w:hAnsi="宋体" w:eastAsia="宋体" w:cs="宋体"/>
          <w:b/>
          <w:highlight w:val="none"/>
        </w:rPr>
        <w:br w:type="page"/>
      </w:r>
    </w:p>
    <w:p w14:paraId="0E272DB2">
      <w:pPr>
        <w:spacing w:line="240" w:lineRule="atLeast"/>
        <w:ind w:firstLine="0" w:firstLineChars="0"/>
        <w:rPr>
          <w:rFonts w:ascii="宋体" w:hAnsi="宋体" w:eastAsia="宋体" w:cs="宋体"/>
          <w:highlight w:val="none"/>
        </w:rPr>
      </w:pPr>
    </w:p>
    <w:p w14:paraId="3F2D8F28">
      <w:pPr>
        <w:widowControl/>
        <w:spacing w:line="240" w:lineRule="auto"/>
        <w:ind w:firstLine="0" w:firstLineChars="0"/>
        <w:rPr>
          <w:rFonts w:ascii="宋体" w:hAnsi="宋体" w:eastAsia="宋体" w:cs="宋体"/>
          <w:b/>
          <w:sz w:val="30"/>
          <w:szCs w:val="30"/>
          <w:highlight w:val="none"/>
        </w:rPr>
      </w:pPr>
      <w:r>
        <w:rPr>
          <w:rFonts w:hint="eastAsia" w:ascii="宋体" w:hAnsi="宋体" w:eastAsia="宋体" w:cs="宋体"/>
          <w:b/>
          <w:sz w:val="30"/>
          <w:szCs w:val="30"/>
          <w:highlight w:val="none"/>
        </w:rPr>
        <w:t>（七）技术方案</w:t>
      </w:r>
    </w:p>
    <w:p w14:paraId="649BD5A8">
      <w:pPr>
        <w:widowControl/>
        <w:spacing w:line="240" w:lineRule="auto"/>
        <w:ind w:firstLine="480"/>
        <w:rPr>
          <w:rFonts w:ascii="宋体" w:hAnsi="宋体" w:eastAsia="宋体" w:cs="宋体"/>
          <w:highlight w:val="none"/>
        </w:rPr>
      </w:pPr>
    </w:p>
    <w:p w14:paraId="5748F80D">
      <w:pPr>
        <w:spacing w:before="120" w:beforeLines="50" w:after="120" w:afterLines="50" w:line="240" w:lineRule="auto"/>
        <w:ind w:firstLine="562"/>
        <w:rPr>
          <w:rFonts w:ascii="宋体" w:hAnsi="宋体" w:eastAsia="宋体" w:cs="宋体"/>
          <w:b/>
          <w:sz w:val="28"/>
          <w:szCs w:val="28"/>
          <w:highlight w:val="none"/>
        </w:rPr>
      </w:pPr>
    </w:p>
    <w:p w14:paraId="48A99D65">
      <w:pPr>
        <w:spacing w:before="120" w:beforeLines="50" w:after="120" w:afterLines="50" w:line="240" w:lineRule="auto"/>
        <w:ind w:firstLine="562"/>
        <w:rPr>
          <w:rFonts w:ascii="宋体" w:hAnsi="宋体" w:eastAsia="宋体" w:cs="宋体"/>
          <w:b/>
          <w:sz w:val="28"/>
          <w:szCs w:val="28"/>
          <w:highlight w:val="none"/>
        </w:rPr>
      </w:pPr>
    </w:p>
    <w:p w14:paraId="6F815279">
      <w:pPr>
        <w:spacing w:before="120" w:beforeLines="50" w:after="120" w:afterLines="50" w:line="240" w:lineRule="auto"/>
        <w:ind w:firstLine="562"/>
        <w:rPr>
          <w:rFonts w:ascii="宋体" w:hAnsi="宋体" w:eastAsia="宋体" w:cs="宋体"/>
          <w:b/>
          <w:sz w:val="28"/>
          <w:szCs w:val="28"/>
          <w:highlight w:val="none"/>
        </w:rPr>
      </w:pPr>
    </w:p>
    <w:p w14:paraId="31E7CBBC">
      <w:pPr>
        <w:spacing w:before="120" w:beforeLines="50" w:after="120" w:afterLines="50" w:line="240" w:lineRule="auto"/>
        <w:ind w:firstLine="562"/>
        <w:rPr>
          <w:rFonts w:ascii="宋体" w:hAnsi="宋体" w:eastAsia="宋体" w:cs="宋体"/>
          <w:b/>
          <w:sz w:val="28"/>
          <w:szCs w:val="28"/>
          <w:highlight w:val="none"/>
        </w:rPr>
      </w:pPr>
    </w:p>
    <w:p w14:paraId="1F83B07A">
      <w:pPr>
        <w:spacing w:before="120" w:beforeLines="50" w:after="120" w:afterLines="50" w:line="240" w:lineRule="auto"/>
        <w:ind w:firstLine="562"/>
        <w:rPr>
          <w:rFonts w:ascii="宋体" w:hAnsi="宋体" w:eastAsia="宋体" w:cs="宋体"/>
          <w:b/>
          <w:sz w:val="28"/>
          <w:szCs w:val="28"/>
          <w:highlight w:val="none"/>
        </w:rPr>
      </w:pPr>
    </w:p>
    <w:p w14:paraId="7E0F4FC1">
      <w:pPr>
        <w:ind w:firstLine="723"/>
        <w:rPr>
          <w:rFonts w:ascii="宋体" w:hAnsi="宋体" w:eastAsia="宋体" w:cs="宋体"/>
          <w:b/>
          <w:sz w:val="36"/>
          <w:szCs w:val="36"/>
          <w:highlight w:val="none"/>
        </w:rPr>
      </w:pPr>
      <w:r>
        <w:rPr>
          <w:rFonts w:hint="eastAsia" w:ascii="宋体" w:hAnsi="宋体" w:eastAsia="宋体" w:cs="宋体"/>
          <w:b/>
          <w:sz w:val="36"/>
          <w:szCs w:val="36"/>
          <w:highlight w:val="none"/>
        </w:rPr>
        <w:br w:type="page"/>
      </w:r>
    </w:p>
    <w:p w14:paraId="00A224D7">
      <w:pPr>
        <w:spacing w:line="240" w:lineRule="auto"/>
        <w:ind w:firstLine="0" w:firstLineChars="0"/>
        <w:jc w:val="center"/>
        <w:rPr>
          <w:rFonts w:ascii="宋体" w:hAnsi="宋体" w:eastAsia="宋体" w:cs="宋体"/>
          <w:b/>
          <w:highlight w:val="none"/>
        </w:rPr>
      </w:pPr>
      <w:r>
        <w:rPr>
          <w:rFonts w:hint="eastAsia" w:ascii="宋体" w:hAnsi="宋体" w:eastAsia="宋体" w:cs="宋体"/>
          <w:b/>
          <w:sz w:val="36"/>
          <w:szCs w:val="36"/>
          <w:highlight w:val="none"/>
        </w:rPr>
        <w:t>第四   其他</w:t>
      </w:r>
    </w:p>
    <w:p w14:paraId="1B69210F">
      <w:pPr>
        <w:spacing w:line="240" w:lineRule="auto"/>
        <w:ind w:firstLine="482"/>
        <w:rPr>
          <w:rFonts w:ascii="宋体" w:hAnsi="宋体" w:eastAsia="宋体" w:cs="宋体"/>
          <w:highlight w:val="none"/>
        </w:rPr>
      </w:pPr>
      <w:r>
        <w:rPr>
          <w:rFonts w:hint="eastAsia" w:ascii="宋体" w:hAnsi="宋体" w:eastAsia="宋体" w:cs="宋体"/>
          <w:b/>
          <w:highlight w:val="none"/>
        </w:rPr>
        <w:t>1</w:t>
      </w:r>
      <w:r>
        <w:rPr>
          <w:rFonts w:hint="eastAsia" w:ascii="宋体" w:hAnsi="宋体" w:eastAsia="宋体" w:cs="宋体"/>
          <w:b/>
          <w:szCs w:val="21"/>
          <w:highlight w:val="none"/>
        </w:rPr>
        <w:t>.竞标供应商认为与采购项目相关的其他佐证文件、声明及承诺（格式自拟，复印或扫描件须加盖竞标供应商公章）：非国家行政机关出具的证明文件，由专家磋商小组评审其有效性。</w:t>
      </w:r>
    </w:p>
    <w:p w14:paraId="47F1EC49">
      <w:pPr>
        <w:spacing w:line="240" w:lineRule="auto"/>
        <w:ind w:firstLine="480"/>
        <w:rPr>
          <w:rFonts w:ascii="宋体" w:hAnsi="宋体" w:eastAsia="宋体" w:cs="宋体"/>
          <w:highlight w:val="none"/>
        </w:rPr>
      </w:pPr>
    </w:p>
    <w:p w14:paraId="0CF89F22">
      <w:pPr>
        <w:spacing w:line="240" w:lineRule="auto"/>
        <w:ind w:firstLine="480"/>
        <w:rPr>
          <w:rFonts w:ascii="宋体" w:hAnsi="宋体" w:eastAsia="宋体" w:cs="宋体"/>
          <w:highlight w:val="none"/>
        </w:rPr>
      </w:pPr>
    </w:p>
    <w:p w14:paraId="0FCAD573">
      <w:pPr>
        <w:spacing w:before="120" w:beforeLines="50" w:after="120" w:afterLines="50" w:line="240" w:lineRule="auto"/>
        <w:ind w:firstLine="723"/>
        <w:jc w:val="center"/>
        <w:rPr>
          <w:rFonts w:ascii="宋体" w:hAnsi="宋体" w:eastAsia="宋体" w:cs="宋体"/>
          <w:b/>
          <w:sz w:val="36"/>
          <w:szCs w:val="36"/>
          <w:highlight w:val="none"/>
        </w:rPr>
      </w:pPr>
    </w:p>
    <w:p w14:paraId="6E136EC4">
      <w:pPr>
        <w:spacing w:before="100" w:beforeAutospacing="1" w:after="100" w:afterAutospacing="1" w:line="580" w:lineRule="exact"/>
        <w:ind w:firstLine="0" w:firstLineChars="0"/>
        <w:jc w:val="right"/>
        <w:rPr>
          <w:rFonts w:ascii="宋体" w:hAnsi="宋体" w:eastAsia="宋体" w:cs="宋体"/>
          <w:highlight w:val="none"/>
        </w:rPr>
      </w:pPr>
    </w:p>
    <w:p w14:paraId="25A0A263">
      <w:pPr>
        <w:ind w:firstLine="480"/>
        <w:rPr>
          <w:highlight w:val="none"/>
        </w:rPr>
      </w:pPr>
    </w:p>
    <w:sectPr>
      <w:footerReference r:id="rId16" w:type="even"/>
      <w:pgSz w:w="11907" w:h="16840"/>
      <w:pgMar w:top="1531" w:right="1418" w:bottom="1361" w:left="1418" w:header="720" w:footer="720" w:gutter="0"/>
      <w:cols w:space="425" w:num="1"/>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roma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书宋简体">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Times New Roman Regular">
    <w:altName w:val="Times New Roman"/>
    <w:panose1 w:val="02020503050405090304"/>
    <w:charset w:val="00"/>
    <w:family w:val="auto"/>
    <w:pitch w:val="default"/>
    <w:sig w:usb0="00000000" w:usb1="00000000" w:usb2="00000001" w:usb3="00000000" w:csb0="400001BF" w:csb1="DFF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D7A407">
    <w:pPr>
      <w:pStyle w:val="13"/>
      <w:ind w:firstLine="360"/>
      <w:jc w:val="center"/>
    </w:pPr>
  </w:p>
  <w:p w14:paraId="1F129E93">
    <w:pPr>
      <w:pStyle w:val="1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DCF56">
    <w:pPr>
      <w:pStyle w:val="1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BB443">
    <w:pPr>
      <w:pStyle w:val="1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D656C">
    <w:pPr>
      <w:pStyle w:val="13"/>
      <w:ind w:firstLine="360"/>
      <w:jc w:val="center"/>
    </w:pPr>
  </w:p>
  <w:p w14:paraId="24839B7B">
    <w:pPr>
      <w:pStyle w:val="13"/>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BE44F">
    <w:pPr>
      <w:pStyle w:val="13"/>
      <w:ind w:firstLine="300"/>
      <w:jc w:val="center"/>
      <w:rPr>
        <w:sz w:val="15"/>
      </w:rPr>
    </w:pPr>
    <w:r>
      <w:rPr>
        <w:sz w:val="15"/>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DFA1D44">
                          <w:pPr>
                            <w:pStyle w:val="13"/>
                            <w:ind w:firstLine="360"/>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wps:txbx>
                    <wps:bodyPr vert="horz" wrap="none" lIns="0" tIns="0" rIns="0" bIns="0" anchor="t">
                      <a:spAutoFit/>
                    </wps:bodyPr>
                  </wps:wsp>
                </a:graphicData>
              </a:graphic>
            </wp:anchor>
          </w:drawing>
        </mc:Choice>
        <mc:Fallback>
          <w:pict>
            <v:rect id="文本框 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l1uVLQAAAABQEAAA8AAAAAAAAAAQAgAAAAIgAAAGRycy9kb3ducmV2&#10;LnhtbFBLAQIUABQAAAAIAIdO4kBnplqGywEAAJIDAAAOAAAAAAAAAAEAIAAAAB8BAABkcnMvZTJv&#10;RG9jLnhtbFBLBQYAAAAABgAGAFkBAABcBQAAAAA=&#10;">
              <v:fill on="f" focussize="0,0"/>
              <v:stroke on="f"/>
              <v:imagedata o:title=""/>
              <o:lock v:ext="edit" aspectratio="f"/>
              <v:textbox inset="0mm,0mm,0mm,0mm" style="mso-fit-shape-to-text:t;">
                <w:txbxContent>
                  <w:p w14:paraId="6DFA1D44">
                    <w:pPr>
                      <w:pStyle w:val="13"/>
                      <w:ind w:firstLine="360"/>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rect>
          </w:pict>
        </mc:Fallback>
      </mc:AlternateContent>
    </w:r>
    <w:r>
      <w:rPr>
        <w:sz w:val="15"/>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4C75417">
                          <w:pPr>
                            <w:pStyle w:val="13"/>
                            <w:ind w:firstLine="360"/>
                            <w:jc w:val="center"/>
                          </w:pPr>
                          <w:r>
                            <w:rPr>
                              <w:szCs w:val="21"/>
                              <w:lang w:val="zh-CN"/>
                            </w:rPr>
                            <w:t xml:space="preserve"> </w:t>
                          </w:r>
                        </w:p>
                      </w:txbxContent>
                    </wps:txbx>
                    <wps:bodyPr vert="horz" wrap="none" lIns="0" tIns="0" rIns="0" bIns="0" anchor="t">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8RvrdckBAACSAwAADgAAAAAAAAABACAAAAAfAQAAZHJzL2Uyb0Rv&#10;Yy54bWxQSwUGAAAAAAYABgBZAQAAWgUAAAAA&#10;">
              <v:fill on="f" focussize="0,0"/>
              <v:stroke on="f"/>
              <v:imagedata o:title=""/>
              <o:lock v:ext="edit" aspectratio="f"/>
              <v:textbox inset="0mm,0mm,0mm,0mm" style="mso-fit-shape-to-text:t;">
                <w:txbxContent>
                  <w:p w14:paraId="74C75417">
                    <w:pPr>
                      <w:pStyle w:val="13"/>
                      <w:ind w:firstLine="360"/>
                      <w:jc w:val="center"/>
                    </w:pPr>
                    <w:r>
                      <w:rPr>
                        <w:szCs w:val="21"/>
                        <w:lang w:val="zh-CN"/>
                      </w:rPr>
                      <w:t xml:space="preserve"> </w:t>
                    </w:r>
                  </w:p>
                </w:txbxContent>
              </v:textbox>
            </v:rect>
          </w:pict>
        </mc:Fallback>
      </mc:AlternateContent>
    </w:r>
  </w:p>
  <w:p w14:paraId="2003241F">
    <w:pPr>
      <w:pStyle w:val="13"/>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364F6">
    <w:pPr>
      <w:pStyle w:val="13"/>
      <w:ind w:firstLine="36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9"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1A6D143">
                          <w:pPr>
                            <w:pStyle w:val="13"/>
                            <w:ind w:firstLine="36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54</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77</w:t>
                          </w:r>
                          <w:r>
                            <w:rPr>
                              <w:rFonts w:hint="eastAsia"/>
                            </w:rPr>
                            <w:fldChar w:fldCharType="end"/>
                          </w:r>
                          <w:r>
                            <w:rPr>
                              <w:rFonts w:hint="eastAsia"/>
                            </w:rPr>
                            <w:t xml:space="preserve"> 页</w:t>
                          </w:r>
                        </w:p>
                      </w:txbxContent>
                    </wps:txbx>
                    <wps:bodyPr vert="horz" wrap="none" lIns="0" tIns="0" rIns="0" bIns="0" anchor="t">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EC8bAPKAQAAkgMAAA4AAAAAAAAAAQAgAAAAHwEAAGRycy9lMm9E&#10;b2MueG1sUEsFBgAAAAAGAAYAWQEAAFsFAAAAAA==&#10;">
              <v:fill on="f" focussize="0,0"/>
              <v:stroke on="f"/>
              <v:imagedata o:title=""/>
              <o:lock v:ext="edit" aspectratio="f"/>
              <v:textbox inset="0mm,0mm,0mm,0mm" style="mso-fit-shape-to-text:t;">
                <w:txbxContent>
                  <w:p w14:paraId="21A6D143">
                    <w:pPr>
                      <w:pStyle w:val="13"/>
                      <w:ind w:firstLine="36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54</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77</w:t>
                    </w:r>
                    <w:r>
                      <w:rPr>
                        <w:rFonts w:hint="eastAsia"/>
                      </w:rPr>
                      <w:fldChar w:fldCharType="end"/>
                    </w:r>
                    <w:r>
                      <w:rPr>
                        <w:rFonts w:hint="eastAsia"/>
                      </w:rPr>
                      <w:t xml:space="preserve"> 页</w:t>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3BDD0">
    <w:pPr>
      <w:pStyle w:val="13"/>
      <w:framePr w:wrap="around" w:vAnchor="text" w:hAnchor="margin" w:xAlign="right" w:y="1"/>
      <w:ind w:firstLine="360"/>
      <w:rPr>
        <w:rStyle w:val="25"/>
      </w:rPr>
    </w:pPr>
    <w:r>
      <w:fldChar w:fldCharType="begin"/>
    </w:r>
    <w:r>
      <w:rPr>
        <w:rStyle w:val="25"/>
      </w:rPr>
      <w:instrText xml:space="preserve">PAGE  </w:instrText>
    </w:r>
    <w:r>
      <w:fldChar w:fldCharType="separate"/>
    </w:r>
    <w:r>
      <w:rPr>
        <w:rStyle w:val="25"/>
      </w:rPr>
      <w:t>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CD3C1">
    <w:pPr>
      <w:pStyle w:val="14"/>
      <w:ind w:firstLine="360"/>
      <w:jc w:val="right"/>
      <w:rPr>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A6ABE">
    <w:pPr>
      <w:pStyle w:val="1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7BA85">
    <w:pPr>
      <w:pStyle w:val="14"/>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B18A3">
    <w:pPr>
      <w:pStyle w:val="14"/>
      <w:ind w:firstLine="360"/>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79479">
    <w:pPr>
      <w:pStyle w:val="14"/>
      <w:ind w:firstLine="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lvl>
  </w:abstractNum>
  <w:abstractNum w:abstractNumId="1">
    <w:nsid w:val="00000001"/>
    <w:multiLevelType w:val="singleLevel"/>
    <w:tmpl w:val="00000001"/>
    <w:lvl w:ilvl="0" w:tentative="0">
      <w:start w:val="2"/>
      <w:numFmt w:val="chineseCounting"/>
      <w:suff w:val="nothing"/>
      <w:lvlText w:val="%1、"/>
      <w:lvlJc w:val="left"/>
      <w:rPr>
        <w:rFonts w:hint="eastAsia"/>
      </w:rPr>
    </w:lvl>
  </w:abstractNum>
  <w:abstractNum w:abstractNumId="2">
    <w:nsid w:val="00000004"/>
    <w:multiLevelType w:val="multilevel"/>
    <w:tmpl w:val="000000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7"/>
    <w:multiLevelType w:val="singleLevel"/>
    <w:tmpl w:val="00000007"/>
    <w:lvl w:ilvl="0" w:tentative="0">
      <w:start w:val="1"/>
      <w:numFmt w:val="decimal"/>
      <w:suff w:val="space"/>
      <w:lvlText w:val="%1."/>
      <w:lvlJc w:val="left"/>
    </w:lvl>
  </w:abstractNum>
  <w:abstractNum w:abstractNumId="4">
    <w:nsid w:val="00000008"/>
    <w:multiLevelType w:val="singleLevel"/>
    <w:tmpl w:val="00000008"/>
    <w:lvl w:ilvl="0" w:tentative="0">
      <w:start w:val="9"/>
      <w:numFmt w:val="chineseCounting"/>
      <w:suff w:val="space"/>
      <w:lvlText w:val="第%1节"/>
      <w:lvlJc w:val="left"/>
      <w:rPr>
        <w:rFonts w:hint="eastAsia"/>
      </w:rPr>
    </w:lvl>
  </w:abstractNum>
  <w:abstractNum w:abstractNumId="5">
    <w:nsid w:val="00000009"/>
    <w:multiLevelType w:val="multilevel"/>
    <w:tmpl w:val="00000009"/>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D06687F"/>
    <w:multiLevelType w:val="singleLevel"/>
    <w:tmpl w:val="5D06687F"/>
    <w:lvl w:ilvl="0" w:tentative="0">
      <w:start w:val="2"/>
      <w:numFmt w:val="chineseCounting"/>
      <w:suff w:val="nothing"/>
      <w:lvlText w:val="%1、"/>
      <w:lvlJc w:val="left"/>
      <w:rPr>
        <w:rFonts w:hint="eastAsia"/>
      </w:rPr>
    </w:lvl>
  </w:abstractNum>
  <w:abstractNum w:abstractNumId="7">
    <w:nsid w:val="79C4EB8C"/>
    <w:multiLevelType w:val="singleLevel"/>
    <w:tmpl w:val="79C4EB8C"/>
    <w:lvl w:ilvl="0" w:tentative="0">
      <w:start w:val="1"/>
      <w:numFmt w:val="decimalEnclosedCircleChinese"/>
      <w:suff w:val="nothing"/>
      <w:lvlText w:val="%1　"/>
      <w:lvlJc w:val="left"/>
      <w:pPr>
        <w:ind w:left="0" w:firstLine="400"/>
      </w:pPr>
      <w:rPr>
        <w:rFonts w:hint="eastAsia"/>
      </w:rPr>
    </w:lvl>
  </w:abstractNum>
  <w:num w:numId="1">
    <w:abstractNumId w:val="7"/>
  </w:num>
  <w:num w:numId="2">
    <w:abstractNumId w:val="6"/>
  </w:num>
  <w:num w:numId="3">
    <w:abstractNumId w:val="0"/>
  </w:num>
  <w:num w:numId="4">
    <w:abstractNumId w:val="1"/>
  </w:num>
  <w:num w:numId="5">
    <w:abstractNumId w:val="4"/>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D149AD"/>
    <w:rsid w:val="099F5464"/>
    <w:rsid w:val="0ABF2382"/>
    <w:rsid w:val="155A156B"/>
    <w:rsid w:val="1A78230D"/>
    <w:rsid w:val="214B0661"/>
    <w:rsid w:val="219519E3"/>
    <w:rsid w:val="26EB62C8"/>
    <w:rsid w:val="271B12FC"/>
    <w:rsid w:val="2A02087B"/>
    <w:rsid w:val="382D42DF"/>
    <w:rsid w:val="45A338DD"/>
    <w:rsid w:val="47557A1D"/>
    <w:rsid w:val="47F91C49"/>
    <w:rsid w:val="48CB10B8"/>
    <w:rsid w:val="499441BE"/>
    <w:rsid w:val="4BE862A1"/>
    <w:rsid w:val="535A0A0E"/>
    <w:rsid w:val="542D54C1"/>
    <w:rsid w:val="57FA4A90"/>
    <w:rsid w:val="5B4F24FF"/>
    <w:rsid w:val="5CC8036E"/>
    <w:rsid w:val="5ED12224"/>
    <w:rsid w:val="648E2A12"/>
    <w:rsid w:val="6D47184C"/>
    <w:rsid w:val="6DF622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pPr>
    <w:rPr>
      <w:rFonts w:ascii="Times New Roman" w:hAnsi="Times New Roman" w:eastAsia="仿宋_GB2312" w:cs="Times New Roman"/>
      <w:kern w:val="2"/>
      <w:sz w:val="24"/>
      <w:szCs w:val="24"/>
      <w:lang w:val="en-US" w:eastAsia="zh-CN" w:bidi="ar-SA"/>
    </w:rPr>
  </w:style>
  <w:style w:type="paragraph" w:styleId="2">
    <w:name w:val="heading 1"/>
    <w:basedOn w:val="1"/>
    <w:next w:val="1"/>
    <w:qFormat/>
    <w:uiPriority w:val="9"/>
    <w:pPr>
      <w:keepNext/>
      <w:keepLines/>
      <w:ind w:firstLine="0" w:firstLineChars="0"/>
      <w:contextualSpacing/>
      <w:jc w:val="center"/>
      <w:outlineLvl w:val="0"/>
    </w:pPr>
    <w:rPr>
      <w:rFonts w:eastAsia="方正小标宋简体"/>
      <w:bCs/>
      <w:kern w:val="44"/>
      <w:sz w:val="32"/>
      <w:szCs w:val="44"/>
    </w:rPr>
  </w:style>
  <w:style w:type="paragraph" w:styleId="3">
    <w:name w:val="heading 2"/>
    <w:basedOn w:val="1"/>
    <w:next w:val="1"/>
    <w:qFormat/>
    <w:uiPriority w:val="9"/>
    <w:pPr>
      <w:keepNext/>
      <w:keepLines/>
      <w:spacing w:beforeLines="50" w:afterLines="50"/>
      <w:ind w:firstLine="0" w:firstLineChars="0"/>
      <w:contextualSpacing/>
      <w:jc w:val="center"/>
      <w:outlineLvl w:val="1"/>
    </w:pPr>
    <w:rPr>
      <w:rFonts w:ascii="Cambria" w:hAnsi="Cambria" w:eastAsia="方正小标宋简体"/>
      <w:bCs/>
      <w:sz w:val="28"/>
      <w:szCs w:val="32"/>
    </w:rPr>
  </w:style>
  <w:style w:type="paragraph" w:styleId="4">
    <w:name w:val="heading 3"/>
    <w:basedOn w:val="1"/>
    <w:next w:val="1"/>
    <w:qFormat/>
    <w:uiPriority w:val="9"/>
    <w:pPr>
      <w:keepNext/>
      <w:keepLines/>
      <w:tabs>
        <w:tab w:val="left" w:pos="3402"/>
      </w:tabs>
      <w:spacing w:beforeLines="100" w:afterLines="100"/>
      <w:ind w:firstLine="0" w:firstLineChars="0"/>
      <w:contextualSpacing/>
      <w:jc w:val="center"/>
      <w:outlineLvl w:val="2"/>
    </w:pPr>
    <w:rPr>
      <w:rFonts w:eastAsia="黑体"/>
      <w:bCs/>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23">
    <w:name w:val="Default Paragraph Font"/>
    <w:qFormat/>
    <w:uiPriority w:val="1"/>
  </w:style>
  <w:style w:type="table" w:default="1" w:styleId="21">
    <w:name w:val="Normal Table"/>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table of authorities"/>
    <w:basedOn w:val="1"/>
    <w:next w:val="1"/>
    <w:qFormat/>
    <w:uiPriority w:val="0"/>
    <w:pPr>
      <w:ind w:left="420" w:leftChars="200"/>
    </w:pPr>
  </w:style>
  <w:style w:type="paragraph" w:styleId="7">
    <w:name w:val="Normal Indent"/>
    <w:basedOn w:val="1"/>
    <w:qFormat/>
    <w:uiPriority w:val="0"/>
    <w:pPr>
      <w:ind w:firstLine="420"/>
    </w:pPr>
  </w:style>
  <w:style w:type="paragraph" w:styleId="8">
    <w:name w:val="annotation text"/>
    <w:basedOn w:val="1"/>
    <w:qFormat/>
    <w:uiPriority w:val="0"/>
  </w:style>
  <w:style w:type="paragraph" w:styleId="9">
    <w:name w:val="Body Text"/>
    <w:basedOn w:val="1"/>
    <w:qFormat/>
    <w:uiPriority w:val="99"/>
    <w:pPr>
      <w:spacing w:after="120"/>
    </w:pPr>
    <w:rPr>
      <w:rFonts w:ascii="Calibri" w:hAnsi="Calibri" w:eastAsia="宋体"/>
      <w:szCs w:val="22"/>
    </w:rPr>
  </w:style>
  <w:style w:type="paragraph" w:styleId="10">
    <w:name w:val="Body Text Indent"/>
    <w:basedOn w:val="1"/>
    <w:qFormat/>
    <w:uiPriority w:val="0"/>
    <w:pPr>
      <w:spacing w:line="380" w:lineRule="exact"/>
      <w:ind w:firstLine="480"/>
    </w:pPr>
    <w:rPr>
      <w:rFonts w:eastAsia="方正书宋简体"/>
      <w:szCs w:val="20"/>
    </w:rPr>
  </w:style>
  <w:style w:type="paragraph" w:styleId="11">
    <w:name w:val="toc 3"/>
    <w:basedOn w:val="1"/>
    <w:next w:val="1"/>
    <w:qFormat/>
    <w:uiPriority w:val="39"/>
    <w:pPr>
      <w:ind w:left="840" w:leftChars="400"/>
    </w:pPr>
  </w:style>
  <w:style w:type="paragraph" w:styleId="12">
    <w:name w:val="Plain Text"/>
    <w:basedOn w:val="1"/>
    <w:qFormat/>
    <w:uiPriority w:val="0"/>
    <w:rPr>
      <w:rFonts w:ascii="宋体" w:hAnsi="Courier New"/>
      <w:szCs w:val="20"/>
    </w:rPr>
  </w:style>
  <w:style w:type="paragraph" w:styleId="13">
    <w:name w:val="footer"/>
    <w:basedOn w:val="1"/>
    <w:qFormat/>
    <w:uiPriority w:val="99"/>
    <w:pPr>
      <w:tabs>
        <w:tab w:val="center" w:pos="4153"/>
        <w:tab w:val="right" w:pos="8306"/>
      </w:tabs>
      <w:snapToGrid w:val="0"/>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39"/>
    <w:pPr>
      <w:tabs>
        <w:tab w:val="right" w:leader="dot" w:pos="8721"/>
      </w:tabs>
      <w:spacing w:line="300" w:lineRule="auto"/>
      <w:ind w:firstLine="0" w:firstLineChars="0"/>
      <w:jc w:val="center"/>
    </w:pPr>
    <w:rPr>
      <w:rFonts w:ascii="黑体" w:hAnsi="黑体" w:eastAsia="黑体"/>
      <w:sz w:val="28"/>
      <w:szCs w:val="28"/>
    </w:rPr>
  </w:style>
  <w:style w:type="paragraph" w:styleId="16">
    <w:name w:val="Body Text Indent 3"/>
    <w:basedOn w:val="1"/>
    <w:qFormat/>
    <w:uiPriority w:val="0"/>
    <w:pPr>
      <w:spacing w:line="240" w:lineRule="auto"/>
      <w:ind w:firstLine="0" w:firstLineChars="0"/>
      <w:contextualSpacing/>
    </w:pPr>
    <w:rPr>
      <w:szCs w:val="16"/>
    </w:rPr>
  </w:style>
  <w:style w:type="paragraph" w:styleId="17">
    <w:name w:val="index 9"/>
    <w:basedOn w:val="1"/>
    <w:next w:val="1"/>
    <w:qFormat/>
    <w:uiPriority w:val="0"/>
    <w:pPr>
      <w:ind w:left="3360"/>
    </w:pPr>
    <w:rPr>
      <w:rFonts w:eastAsia="宋体"/>
    </w:rPr>
  </w:style>
  <w:style w:type="paragraph" w:styleId="18">
    <w:name w:val="toc 2"/>
    <w:basedOn w:val="1"/>
    <w:next w:val="1"/>
    <w:qFormat/>
    <w:uiPriority w:val="39"/>
    <w:pPr>
      <w:tabs>
        <w:tab w:val="right" w:leader="dot" w:pos="8721"/>
      </w:tabs>
      <w:spacing w:beforeLines="50" w:afterLines="50" w:line="300" w:lineRule="auto"/>
      <w:ind w:firstLine="0" w:firstLineChars="0"/>
    </w:pPr>
    <w:rPr>
      <w:rFonts w:ascii="黑体" w:hAnsi="黑体" w:eastAsia="黑体"/>
    </w:rPr>
  </w:style>
  <w:style w:type="paragraph" w:styleId="19">
    <w:name w:val="Normal (Web)"/>
    <w:basedOn w:val="1"/>
    <w:next w:val="17"/>
    <w:qFormat/>
    <w:uiPriority w:val="99"/>
    <w:pPr>
      <w:spacing w:before="100" w:beforeAutospacing="1" w:after="100" w:afterAutospacing="1"/>
      <w:ind w:firstLine="0" w:firstLineChars="0"/>
      <w:jc w:val="both"/>
    </w:pPr>
    <w:rPr>
      <w:rFonts w:eastAsia="宋体"/>
    </w:rPr>
  </w:style>
  <w:style w:type="paragraph" w:styleId="20">
    <w:name w:val="Body Text First Indent 2"/>
    <w:basedOn w:val="10"/>
    <w:next w:val="1"/>
    <w:qFormat/>
    <w:uiPriority w:val="0"/>
    <w:pPr>
      <w:ind w:firstLine="200"/>
    </w:pPr>
  </w:style>
  <w:style w:type="table" w:styleId="22">
    <w:name w:val="Table Grid"/>
    <w:basedOn w:val="21"/>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4">
    <w:name w:val="Strong"/>
    <w:basedOn w:val="23"/>
    <w:qFormat/>
    <w:uiPriority w:val="22"/>
    <w:rPr>
      <w:rFonts w:eastAsia="黑体"/>
      <w:bCs/>
    </w:rPr>
  </w:style>
  <w:style w:type="character" w:styleId="25">
    <w:name w:val="page number"/>
    <w:basedOn w:val="23"/>
    <w:qFormat/>
    <w:uiPriority w:val="0"/>
  </w:style>
  <w:style w:type="character" w:styleId="26">
    <w:name w:val="Hyperlink"/>
    <w:basedOn w:val="23"/>
    <w:qFormat/>
    <w:uiPriority w:val="99"/>
    <w:rPr>
      <w:color w:val="0000FF"/>
      <w:u w:val="single"/>
    </w:rPr>
  </w:style>
  <w:style w:type="character" w:styleId="27">
    <w:name w:val="annotation reference"/>
    <w:basedOn w:val="23"/>
    <w:qFormat/>
    <w:uiPriority w:val="0"/>
    <w:rPr>
      <w:sz w:val="21"/>
      <w:szCs w:val="21"/>
    </w:rPr>
  </w:style>
  <w:style w:type="paragraph" w:customStyle="1" w:styleId="28">
    <w:name w:val="BodyText1I2"/>
    <w:basedOn w:val="29"/>
    <w:qFormat/>
    <w:uiPriority w:val="0"/>
    <w:pPr>
      <w:spacing w:line="500" w:lineRule="exact"/>
      <w:ind w:left="594" w:hanging="594" w:hangingChars="212"/>
    </w:pPr>
    <w:rPr>
      <w:rFonts w:ascii="宋体" w:hAnsi="宋体"/>
      <w:color w:val="000000"/>
      <w:szCs w:val="21"/>
    </w:rPr>
  </w:style>
  <w:style w:type="paragraph" w:customStyle="1" w:styleId="29">
    <w:name w:val="BodyTextIndent"/>
    <w:basedOn w:val="1"/>
    <w:qFormat/>
    <w:uiPriority w:val="0"/>
    <w:pPr>
      <w:spacing w:after="120"/>
      <w:ind w:left="420" w:leftChars="200"/>
    </w:pPr>
  </w:style>
  <w:style w:type="paragraph" w:customStyle="1" w:styleId="30">
    <w:name w:val="Default"/>
    <w:basedOn w:val="1"/>
    <w:next w:val="9"/>
    <w:qFormat/>
    <w:uiPriority w:val="0"/>
    <w:pPr>
      <w:autoSpaceDE w:val="0"/>
      <w:autoSpaceDN w:val="0"/>
    </w:pPr>
    <w:rPr>
      <w:rFonts w:ascii="Calibri" w:hAnsi="Calibri"/>
      <w:color w:val="000000"/>
      <w:kern w:val="0"/>
    </w:rPr>
  </w:style>
  <w:style w:type="paragraph" w:styleId="31">
    <w:name w:val="List Paragraph"/>
    <w:basedOn w:val="1"/>
    <w:qFormat/>
    <w:uiPriority w:val="99"/>
    <w:pPr>
      <w:ind w:firstLine="420"/>
    </w:pPr>
  </w:style>
  <w:style w:type="paragraph" w:customStyle="1" w:styleId="32">
    <w:name w:val="Table Paragraph"/>
    <w:basedOn w:val="1"/>
    <w:qFormat/>
    <w:uiPriority w:val="1"/>
    <w:rPr>
      <w:rFonts w:ascii="宋体" w:hAnsi="宋体" w:eastAsia="宋体" w:cs="宋体"/>
      <w:lang w:val="zh-CN" w:bidi="zh-CN"/>
    </w:rPr>
  </w:style>
  <w:style w:type="paragraph" w:customStyle="1" w:styleId="33">
    <w:name w:val="报告正文1"/>
    <w:basedOn w:val="1"/>
    <w:qFormat/>
    <w:uiPriority w:val="0"/>
    <w:rPr>
      <w:rFonts w:hint="eastAsia" w:ascii="宋体" w:hAnsi="宋体"/>
      <w:sz w:val="21"/>
    </w:rPr>
  </w:style>
  <w:style w:type="paragraph" w:customStyle="1" w:styleId="34">
    <w:name w:val="Table Text"/>
    <w:basedOn w:val="1"/>
    <w:qFormat/>
    <w:uiPriority w:val="0"/>
    <w:rPr>
      <w:rFonts w:ascii="宋体" w:hAnsi="宋体" w:eastAsia="宋体" w:cs="宋体"/>
      <w:lang w:eastAsia="en-US"/>
    </w:rPr>
  </w:style>
  <w:style w:type="table" w:customStyle="1" w:styleId="35">
    <w:name w:val="Table Normal"/>
    <w:qFormat/>
    <w:uiPriority w:val="0"/>
    <w:tblPr>
      <w:tblCellMar>
        <w:top w:w="0" w:type="dxa"/>
        <w:left w:w="0" w:type="dxa"/>
        <w:bottom w:w="0" w:type="dxa"/>
        <w:right w:w="0" w:type="dxa"/>
      </w:tblCellMar>
    </w:tblPr>
  </w:style>
  <w:style w:type="paragraph" w:customStyle="1" w:styleId="36">
    <w:name w:val="样式 首行缩进:  2 字符"/>
    <w:basedOn w:val="1"/>
    <w:qFormat/>
    <w:uiPriority w:val="0"/>
    <w:pPr>
      <w:spacing w:line="400" w:lineRule="exact"/>
    </w:pPr>
    <w:rPr>
      <w:kern w:val="0"/>
    </w:rPr>
  </w:style>
  <w:style w:type="paragraph" w:customStyle="1" w:styleId="37">
    <w:name w:val="正文-公1"/>
    <w:basedOn w:val="38"/>
    <w:next w:val="14"/>
    <w:qFormat/>
    <w:uiPriority w:val="0"/>
    <w:pPr>
      <w:ind w:firstLine="200" w:firstLineChars="200"/>
    </w:pPr>
  </w:style>
  <w:style w:type="paragraph" w:customStyle="1" w:styleId="38">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7"/>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9">
    <w:name w:val="正文1"/>
    <w:next w:val="37"/>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0">
    <w:name w:val="font21"/>
    <w:basedOn w:val="23"/>
    <w:qFormat/>
    <w:uiPriority w:val="0"/>
    <w:rPr>
      <w:rFonts w:hint="eastAsia" w:ascii="仿宋" w:hAnsi="仿宋" w:eastAsia="仿宋" w:cs="仿宋"/>
      <w:color w:val="000000"/>
      <w:sz w:val="24"/>
      <w:szCs w:val="24"/>
      <w:u w:val="none"/>
    </w:rPr>
  </w:style>
  <w:style w:type="character" w:customStyle="1" w:styleId="41">
    <w:name w:val="font31"/>
    <w:basedOn w:val="23"/>
    <w:qFormat/>
    <w:uiPriority w:val="0"/>
    <w:rPr>
      <w:rFonts w:hint="eastAsia" w:ascii="宋体" w:hAnsi="宋体" w:eastAsia="宋体" w:cs="宋体"/>
      <w:color w:val="000000"/>
      <w:sz w:val="24"/>
      <w:szCs w:val="24"/>
      <w:u w:val="none"/>
    </w:rPr>
  </w:style>
  <w:style w:type="paragraph" w:customStyle="1" w:styleId="42">
    <w:name w:val="TableOfAuthoring"/>
    <w:basedOn w:val="1"/>
    <w:next w:val="1"/>
    <w:qFormat/>
    <w:uiPriority w:val="0"/>
    <w:pPr>
      <w:ind w:left="200" w:leftChars="200"/>
    </w:pPr>
    <w:rPr>
      <w:rFonts w:ascii="Calibri" w:hAnsi="Calibri"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header" Target="header5.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b37f5f-4124-4341-9d6f-303468302c97}">
  <ds:schemaRefs/>
</ds:datastoreItem>
</file>

<file path=docProps/app.xml><?xml version="1.0" encoding="utf-8"?>
<Properties xmlns="http://schemas.openxmlformats.org/officeDocument/2006/extended-properties" xmlns:vt="http://schemas.openxmlformats.org/officeDocument/2006/docPropsVTypes">
  <Template>Normal</Template>
  <Pages>70</Pages>
  <Words>7351</Words>
  <Characters>7862</Characters>
  <Paragraphs>1848</Paragraphs>
  <TotalTime>4</TotalTime>
  <ScaleCrop>false</ScaleCrop>
  <LinksUpToDate>false</LinksUpToDate>
  <CharactersWithSpaces>8172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2021-07-09T06:26:00Z</dcterms:created>
  <dc:creator>小妖</dc:creator>
  <cp:lastModifiedBy>哦豁</cp:lastModifiedBy>
  <cp:lastPrinted>2023-08-25T07:30:00Z</cp:lastPrinted>
  <dcterms:modified xsi:type="dcterms:W3CDTF">2025-08-12T09:10:07Z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B3AD8A6F9F2741C8AE86A794291FC272_13</vt:lpwstr>
  </property>
  <property fmtid="{D5CDD505-2E9C-101B-9397-08002B2CF9AE}" pid="4" name="KSOTemplateDocerSaveRecord">
    <vt:lpwstr>eyJoZGlkIjoiZWFlZDc3ODQwNWM3ZThkYjM2Mjk5MWI1NDc5ODU4YWMiLCJ1c2VySWQiOiI2MDEzOTEzMDkifQ==</vt:lpwstr>
  </property>
</Properties>
</file>